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5536BB" w14:textId="77777777" w:rsidR="000249A1" w:rsidRPr="00941EC8" w:rsidRDefault="000249A1" w:rsidP="00213D92">
      <w:pPr>
        <w:spacing w:line="276" w:lineRule="auto"/>
        <w:ind w:left="708" w:hanging="708"/>
        <w:jc w:val="center"/>
        <w:rPr>
          <w:rFonts w:ascii="Arial" w:hAnsi="Arial" w:cs="Arial"/>
          <w:b/>
          <w:sz w:val="24"/>
          <w:szCs w:val="24"/>
        </w:rPr>
      </w:pPr>
      <w:r w:rsidRPr="00941EC8">
        <w:rPr>
          <w:rFonts w:ascii="Arial" w:hAnsi="Arial" w:cs="Arial"/>
          <w:b/>
          <w:sz w:val="24"/>
          <w:szCs w:val="24"/>
        </w:rPr>
        <w:t>CONTRATO DE MANDATO</w:t>
      </w:r>
    </w:p>
    <w:p w14:paraId="10218C76" w14:textId="77777777" w:rsidR="000249A1" w:rsidRPr="00941EC8" w:rsidRDefault="000249A1" w:rsidP="00213D92">
      <w:pPr>
        <w:tabs>
          <w:tab w:val="left" w:pos="3330"/>
          <w:tab w:val="right" w:pos="8504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41EC8">
        <w:rPr>
          <w:rFonts w:ascii="Arial" w:hAnsi="Arial" w:cs="Arial"/>
          <w:b/>
          <w:sz w:val="24"/>
          <w:szCs w:val="24"/>
        </w:rPr>
        <w:t xml:space="preserve">SUSCRITO ENTRE </w:t>
      </w:r>
      <w:r w:rsidR="000A1C9A" w:rsidRPr="00297FA6">
        <w:rPr>
          <w:rFonts w:ascii="Arial" w:hAnsi="Arial" w:cs="Arial"/>
          <w:b/>
          <w:color w:val="767171"/>
          <w:sz w:val="24"/>
          <w:szCs w:val="24"/>
        </w:rPr>
        <w:t>XXXXXXXXX</w:t>
      </w:r>
      <w:r w:rsidR="00ED1A33" w:rsidRPr="00297FA6">
        <w:rPr>
          <w:rFonts w:ascii="Arial" w:hAnsi="Arial" w:cs="Arial"/>
          <w:b/>
          <w:color w:val="767171"/>
          <w:sz w:val="24"/>
          <w:szCs w:val="24"/>
        </w:rPr>
        <w:t xml:space="preserve"> </w:t>
      </w:r>
      <w:r w:rsidRPr="00941EC8">
        <w:rPr>
          <w:rFonts w:ascii="Arial" w:hAnsi="Arial" w:cs="Arial"/>
          <w:b/>
          <w:sz w:val="24"/>
          <w:szCs w:val="24"/>
        </w:rPr>
        <w:t>Y COONFIE</w:t>
      </w:r>
    </w:p>
    <w:p w14:paraId="5CA16DC6" w14:textId="77777777" w:rsidR="000249A1" w:rsidRPr="00941EC8" w:rsidRDefault="000249A1" w:rsidP="00213D92">
      <w:pPr>
        <w:spacing w:line="276" w:lineRule="auto"/>
        <w:jc w:val="both"/>
        <w:rPr>
          <w:rFonts w:ascii="Arial" w:hAnsi="Arial" w:cs="Arial"/>
        </w:rPr>
      </w:pPr>
    </w:p>
    <w:p w14:paraId="37FD3240" w14:textId="77777777" w:rsidR="00DE09A1" w:rsidRDefault="000249A1" w:rsidP="00213D92">
      <w:pPr>
        <w:spacing w:line="276" w:lineRule="auto"/>
        <w:jc w:val="both"/>
        <w:rPr>
          <w:rFonts w:ascii="Arial" w:hAnsi="Arial" w:cs="Arial"/>
          <w:lang w:val="es-ES"/>
        </w:rPr>
      </w:pPr>
      <w:r w:rsidRPr="00941EC8">
        <w:rPr>
          <w:rFonts w:ascii="Arial" w:hAnsi="Arial" w:cs="Arial"/>
        </w:rPr>
        <w:t xml:space="preserve">Entre los suscritos a saber, </w:t>
      </w:r>
      <w:r w:rsidR="006659FD" w:rsidRPr="00941EC8">
        <w:rPr>
          <w:rFonts w:ascii="Arial" w:hAnsi="Arial" w:cs="Arial"/>
          <w:bCs/>
        </w:rPr>
        <w:t>NÉSTOR BONILLA RAMÍREZ</w:t>
      </w:r>
      <w:r w:rsidRPr="00941EC8">
        <w:rPr>
          <w:rFonts w:ascii="Arial" w:hAnsi="Arial" w:cs="Arial"/>
        </w:rPr>
        <w:t xml:space="preserve">, mayor de edad, vecino de NEIVA, identificado con la cédula de ciudadanía número </w:t>
      </w:r>
      <w:r w:rsidR="006659FD" w:rsidRPr="00941EC8">
        <w:rPr>
          <w:rFonts w:ascii="Arial" w:hAnsi="Arial" w:cs="Arial"/>
        </w:rPr>
        <w:t>12.193.128</w:t>
      </w:r>
      <w:r w:rsidRPr="00941EC8">
        <w:rPr>
          <w:rFonts w:ascii="Arial" w:hAnsi="Arial" w:cs="Arial"/>
        </w:rPr>
        <w:t xml:space="preserve"> de </w:t>
      </w:r>
      <w:r w:rsidR="006659FD" w:rsidRPr="00941EC8">
        <w:rPr>
          <w:rFonts w:ascii="Arial" w:hAnsi="Arial" w:cs="Arial"/>
        </w:rPr>
        <w:t>Garzón -</w:t>
      </w:r>
      <w:r w:rsidRPr="00941EC8">
        <w:rPr>
          <w:rFonts w:ascii="Arial" w:hAnsi="Arial" w:cs="Arial"/>
        </w:rPr>
        <w:t xml:space="preserve"> Huila, actuando en el presente contrato a nombre y representación de </w:t>
      </w:r>
      <w:r w:rsidRPr="00941EC8">
        <w:rPr>
          <w:rFonts w:ascii="Arial" w:hAnsi="Arial" w:cs="Arial"/>
          <w:b/>
        </w:rPr>
        <w:t>COONFIE</w:t>
      </w:r>
      <w:r w:rsidRPr="00941EC8">
        <w:rPr>
          <w:rFonts w:ascii="Arial" w:hAnsi="Arial" w:cs="Arial"/>
        </w:rPr>
        <w:t xml:space="preserve"> con NIT 891.100.656-3  domicilio en NEIVA y en calidad de REPRESENTANTE LEGAL</w:t>
      </w:r>
      <w:r w:rsidR="00863020" w:rsidRPr="00941EC8">
        <w:rPr>
          <w:rFonts w:ascii="Arial" w:hAnsi="Arial" w:cs="Arial"/>
        </w:rPr>
        <w:t xml:space="preserve"> </w:t>
      </w:r>
      <w:r w:rsidRPr="00941EC8">
        <w:rPr>
          <w:rFonts w:ascii="Arial" w:hAnsi="Arial" w:cs="Arial"/>
        </w:rPr>
        <w:t xml:space="preserve">y quien para los efectos del presente contrato se denominará </w:t>
      </w:r>
      <w:r w:rsidRPr="00941EC8">
        <w:rPr>
          <w:rFonts w:ascii="Arial" w:hAnsi="Arial" w:cs="Arial"/>
          <w:b/>
        </w:rPr>
        <w:t>EL MANDATARIO</w:t>
      </w:r>
      <w:r w:rsidRPr="00941EC8">
        <w:rPr>
          <w:rFonts w:ascii="Arial" w:hAnsi="Arial" w:cs="Arial"/>
        </w:rPr>
        <w:t xml:space="preserve">, y de otro </w:t>
      </w:r>
      <w:r w:rsidR="000A1C9A" w:rsidRPr="00297FA6">
        <w:rPr>
          <w:rFonts w:ascii="Arial" w:hAnsi="Arial" w:cs="Arial"/>
          <w:b/>
          <w:bCs/>
          <w:color w:val="767171"/>
        </w:rPr>
        <w:t>XXXXXXXXXXX</w:t>
      </w:r>
      <w:r w:rsidR="00ED1A33" w:rsidRPr="00941EC8">
        <w:rPr>
          <w:rFonts w:ascii="Arial" w:hAnsi="Arial" w:cs="Arial"/>
        </w:rPr>
        <w:t>,</w:t>
      </w:r>
      <w:r w:rsidRPr="00941EC8">
        <w:rPr>
          <w:rFonts w:ascii="Arial" w:hAnsi="Arial" w:cs="Arial"/>
        </w:rPr>
        <w:t xml:space="preserve"> también mayor de edad, vecin</w:t>
      </w:r>
      <w:r w:rsidR="000A1C9A" w:rsidRPr="00941EC8">
        <w:rPr>
          <w:rFonts w:ascii="Arial" w:hAnsi="Arial" w:cs="Arial"/>
        </w:rPr>
        <w:t>o</w:t>
      </w:r>
      <w:r w:rsidRPr="00941EC8">
        <w:rPr>
          <w:rFonts w:ascii="Arial" w:hAnsi="Arial" w:cs="Arial"/>
        </w:rPr>
        <w:t xml:space="preserve"> de </w:t>
      </w:r>
      <w:r w:rsidR="000A1C9A" w:rsidRPr="00297FA6">
        <w:rPr>
          <w:rFonts w:ascii="Arial" w:hAnsi="Arial" w:cs="Arial"/>
          <w:color w:val="767171"/>
        </w:rPr>
        <w:t>XXXXXXXXX</w:t>
      </w:r>
      <w:r w:rsidRPr="00941EC8">
        <w:rPr>
          <w:rFonts w:ascii="Arial" w:hAnsi="Arial" w:cs="Arial"/>
        </w:rPr>
        <w:t>, identificad</w:t>
      </w:r>
      <w:r w:rsidR="006659FD" w:rsidRPr="00941EC8">
        <w:rPr>
          <w:rFonts w:ascii="Arial" w:hAnsi="Arial" w:cs="Arial"/>
        </w:rPr>
        <w:t>o</w:t>
      </w:r>
      <w:r w:rsidRPr="00941EC8">
        <w:rPr>
          <w:rFonts w:ascii="Arial" w:hAnsi="Arial" w:cs="Arial"/>
        </w:rPr>
        <w:t xml:space="preserve"> con la cédula de ciudadanía número </w:t>
      </w:r>
      <w:r w:rsidR="000A1C9A" w:rsidRPr="00297FA6">
        <w:rPr>
          <w:rFonts w:ascii="Arial" w:hAnsi="Arial" w:cs="Arial"/>
          <w:color w:val="767171"/>
        </w:rPr>
        <w:t>XXXXXX</w:t>
      </w:r>
      <w:r w:rsidRPr="00941EC8">
        <w:rPr>
          <w:rFonts w:ascii="Arial" w:hAnsi="Arial" w:cs="Arial"/>
        </w:rPr>
        <w:t xml:space="preserve"> de </w:t>
      </w:r>
      <w:r w:rsidR="000A1C9A" w:rsidRPr="00297FA6">
        <w:rPr>
          <w:rFonts w:ascii="Arial" w:hAnsi="Arial" w:cs="Arial"/>
          <w:color w:val="767171"/>
        </w:rPr>
        <w:t>XXXXX</w:t>
      </w:r>
      <w:r w:rsidR="000A1C9A" w:rsidRPr="00941EC8">
        <w:rPr>
          <w:rFonts w:ascii="Arial" w:hAnsi="Arial" w:cs="Arial"/>
        </w:rPr>
        <w:t>,</w:t>
      </w:r>
      <w:r w:rsidRPr="00941EC8">
        <w:rPr>
          <w:rFonts w:ascii="Arial" w:hAnsi="Arial" w:cs="Arial"/>
        </w:rPr>
        <w:t xml:space="preserve"> actuando en el presente contrato a nombre y representación de </w:t>
      </w:r>
      <w:r w:rsidR="000A1C9A" w:rsidRPr="00297FA6">
        <w:rPr>
          <w:rFonts w:ascii="Arial" w:hAnsi="Arial" w:cs="Arial"/>
          <w:b/>
          <w:bCs/>
          <w:color w:val="767171"/>
        </w:rPr>
        <w:t>XXXXXXX</w:t>
      </w:r>
      <w:r w:rsidR="002F1C37" w:rsidRPr="00941EC8">
        <w:rPr>
          <w:rFonts w:ascii="Arial" w:hAnsi="Arial" w:cs="Arial"/>
        </w:rPr>
        <w:t>,</w:t>
      </w:r>
      <w:r w:rsidRPr="00941EC8">
        <w:rPr>
          <w:rFonts w:ascii="Arial" w:hAnsi="Arial" w:cs="Arial"/>
        </w:rPr>
        <w:t xml:space="preserve"> con NIT </w:t>
      </w:r>
      <w:r w:rsidR="000A1C9A" w:rsidRPr="00297FA6">
        <w:rPr>
          <w:rFonts w:ascii="Arial" w:hAnsi="Arial" w:cs="Arial"/>
          <w:color w:val="767171"/>
        </w:rPr>
        <w:t>XXXXXXX</w:t>
      </w:r>
      <w:r w:rsidR="00A656BA" w:rsidRPr="00941EC8">
        <w:rPr>
          <w:rFonts w:ascii="Arial" w:hAnsi="Arial" w:cs="Arial"/>
        </w:rPr>
        <w:t>,</w:t>
      </w:r>
      <w:r w:rsidRPr="00941EC8">
        <w:rPr>
          <w:rFonts w:ascii="Arial" w:hAnsi="Arial" w:cs="Arial"/>
        </w:rPr>
        <w:t xml:space="preserve"> </w:t>
      </w:r>
      <w:r w:rsidR="00A656BA" w:rsidRPr="00941EC8">
        <w:rPr>
          <w:rFonts w:ascii="Arial" w:hAnsi="Arial" w:cs="Arial"/>
        </w:rPr>
        <w:t>d</w:t>
      </w:r>
      <w:r w:rsidRPr="00941EC8">
        <w:rPr>
          <w:rFonts w:ascii="Arial" w:hAnsi="Arial" w:cs="Arial"/>
        </w:rPr>
        <w:t>e derecho</w:t>
      </w:r>
      <w:r w:rsidRPr="00941EC8">
        <w:rPr>
          <w:rFonts w:ascii="Arial" w:hAnsi="Arial" w:cs="Arial"/>
          <w:color w:val="FF0000"/>
        </w:rPr>
        <w:t xml:space="preserve"> </w:t>
      </w:r>
      <w:r w:rsidR="000A1C9A" w:rsidRPr="00297FA6">
        <w:rPr>
          <w:rFonts w:ascii="Arial" w:hAnsi="Arial" w:cs="Arial"/>
          <w:b/>
          <w:bCs/>
          <w:color w:val="767171"/>
        </w:rPr>
        <w:t>PÚBLICO/PRIVADO</w:t>
      </w:r>
      <w:r w:rsidR="00793072" w:rsidRPr="00297FA6">
        <w:rPr>
          <w:rFonts w:ascii="Arial" w:hAnsi="Arial" w:cs="Arial"/>
          <w:b/>
          <w:bCs/>
          <w:color w:val="767171"/>
        </w:rPr>
        <w:t>&lt;&lt;Escoger una&gt;&gt;</w:t>
      </w:r>
      <w:r w:rsidRPr="00941EC8">
        <w:rPr>
          <w:rFonts w:ascii="Arial" w:hAnsi="Arial" w:cs="Arial"/>
          <w:color w:val="FF0000"/>
        </w:rPr>
        <w:t xml:space="preserve"> </w:t>
      </w:r>
      <w:r w:rsidRPr="00941EC8">
        <w:rPr>
          <w:rFonts w:ascii="Arial" w:hAnsi="Arial" w:cs="Arial"/>
        </w:rPr>
        <w:t xml:space="preserve">y domicilio en </w:t>
      </w:r>
      <w:r w:rsidR="000A1C9A" w:rsidRPr="00297FA6">
        <w:rPr>
          <w:rFonts w:ascii="Arial" w:hAnsi="Arial" w:cs="Arial"/>
          <w:color w:val="767171"/>
        </w:rPr>
        <w:t>XXXXXX</w:t>
      </w:r>
      <w:r w:rsidRPr="00941EC8">
        <w:rPr>
          <w:rFonts w:ascii="Arial" w:hAnsi="Arial" w:cs="Arial"/>
        </w:rPr>
        <w:t xml:space="preserve"> en calidad de Representante Legal</w:t>
      </w:r>
      <w:r w:rsidR="000A1C9A" w:rsidRPr="00941EC8">
        <w:rPr>
          <w:rFonts w:ascii="Arial" w:hAnsi="Arial" w:cs="Arial"/>
        </w:rPr>
        <w:t>,</w:t>
      </w:r>
      <w:r w:rsidRPr="00941EC8">
        <w:rPr>
          <w:rFonts w:ascii="Arial" w:hAnsi="Arial" w:cs="Arial"/>
        </w:rPr>
        <w:t xml:space="preserve"> quien para los efectos del presente contrato se denominará </w:t>
      </w:r>
      <w:r w:rsidRPr="00941EC8">
        <w:rPr>
          <w:rFonts w:ascii="Arial" w:hAnsi="Arial" w:cs="Arial"/>
          <w:b/>
        </w:rPr>
        <w:t>EL MANDANTE</w:t>
      </w:r>
      <w:r w:rsidRPr="00941EC8">
        <w:rPr>
          <w:rFonts w:ascii="Arial" w:hAnsi="Arial" w:cs="Arial"/>
        </w:rPr>
        <w:t xml:space="preserve">, hemos acordado suscribir el siguiente contrato de mandato que se regirá por las siguientes cláusulas y en lo no previsto en ellas:  </w:t>
      </w:r>
      <w:r w:rsidRPr="00941EC8">
        <w:rPr>
          <w:rFonts w:ascii="Arial" w:hAnsi="Arial" w:cs="Arial"/>
          <w:b/>
        </w:rPr>
        <w:t>CL</w:t>
      </w:r>
      <w:r w:rsidR="002F1C37" w:rsidRPr="00941EC8">
        <w:rPr>
          <w:rFonts w:ascii="Arial" w:hAnsi="Arial" w:cs="Arial"/>
          <w:b/>
        </w:rPr>
        <w:t>Á</w:t>
      </w:r>
      <w:r w:rsidRPr="00941EC8">
        <w:rPr>
          <w:rFonts w:ascii="Arial" w:hAnsi="Arial" w:cs="Arial"/>
          <w:b/>
        </w:rPr>
        <w:t>USULA PRIMER</w:t>
      </w:r>
      <w:r w:rsidR="00ED1A33" w:rsidRPr="00941EC8">
        <w:rPr>
          <w:rFonts w:ascii="Arial" w:hAnsi="Arial" w:cs="Arial"/>
          <w:b/>
        </w:rPr>
        <w:t>A</w:t>
      </w:r>
      <w:r w:rsidRPr="00941EC8">
        <w:rPr>
          <w:rFonts w:ascii="Arial" w:hAnsi="Arial" w:cs="Arial"/>
          <w:b/>
        </w:rPr>
        <w:t>. - OBJETO DEL CONTRATO</w:t>
      </w:r>
      <w:r w:rsidRPr="00941EC8">
        <w:rPr>
          <w:rFonts w:ascii="Arial" w:hAnsi="Arial" w:cs="Arial"/>
        </w:rPr>
        <w:t>: EL MANDANTE faculta al MANDATARIO para efectuar los servicios de recaudo de dineros proveniente</w:t>
      </w:r>
      <w:r w:rsidR="00A656BA" w:rsidRPr="00941EC8">
        <w:rPr>
          <w:rFonts w:ascii="Arial" w:hAnsi="Arial" w:cs="Arial"/>
        </w:rPr>
        <w:t>s</w:t>
      </w:r>
      <w:r w:rsidRPr="00941EC8">
        <w:rPr>
          <w:rFonts w:ascii="Arial" w:hAnsi="Arial" w:cs="Arial"/>
        </w:rPr>
        <w:t xml:space="preserve"> </w:t>
      </w:r>
      <w:r w:rsidR="006659FD" w:rsidRPr="00941EC8">
        <w:rPr>
          <w:rFonts w:ascii="Arial" w:hAnsi="Arial" w:cs="Arial"/>
        </w:rPr>
        <w:t xml:space="preserve">de las operaciones de </w:t>
      </w:r>
      <w:r w:rsidR="000A1C9A" w:rsidRPr="00297FA6">
        <w:rPr>
          <w:rFonts w:ascii="Arial" w:hAnsi="Arial" w:cs="Arial"/>
          <w:color w:val="767171"/>
        </w:rPr>
        <w:t>XXXXXXXXXXXX</w:t>
      </w:r>
      <w:r w:rsidRPr="00941EC8">
        <w:rPr>
          <w:rFonts w:ascii="Arial" w:hAnsi="Arial" w:cs="Arial"/>
        </w:rPr>
        <w:t xml:space="preserve"> a nombre del MANDANTE.</w:t>
      </w:r>
      <w:r w:rsidRPr="00941EC8">
        <w:rPr>
          <w:rFonts w:ascii="Arial" w:hAnsi="Arial" w:cs="Arial"/>
          <w:b/>
        </w:rPr>
        <w:t>CL</w:t>
      </w:r>
      <w:r w:rsidR="002F1C37" w:rsidRPr="00941EC8">
        <w:rPr>
          <w:rFonts w:ascii="Arial" w:hAnsi="Arial" w:cs="Arial"/>
          <w:b/>
        </w:rPr>
        <w:t>Á</w:t>
      </w:r>
      <w:r w:rsidRPr="00941EC8">
        <w:rPr>
          <w:rFonts w:ascii="Arial" w:hAnsi="Arial" w:cs="Arial"/>
          <w:b/>
        </w:rPr>
        <w:t>USULA SEGUNDA</w:t>
      </w:r>
      <w:r w:rsidR="00793072">
        <w:rPr>
          <w:rFonts w:ascii="Arial" w:hAnsi="Arial" w:cs="Arial"/>
          <w:b/>
        </w:rPr>
        <w:t xml:space="preserve">: </w:t>
      </w:r>
      <w:r w:rsidR="00DE09A1" w:rsidRPr="008E7229">
        <w:rPr>
          <w:rFonts w:ascii="Arial" w:hAnsi="Arial" w:cs="Arial"/>
          <w:lang w:val="es-ES"/>
        </w:rPr>
        <w:t xml:space="preserve">EL MANDANTE por su parte, se compromete a mantener los recursos producto de estas transacciones en COONFIE; </w:t>
      </w:r>
      <w:r w:rsidR="00DE09A1" w:rsidRPr="00297FA6">
        <w:rPr>
          <w:rFonts w:ascii="Arial" w:hAnsi="Arial" w:cs="Arial"/>
          <w:b/>
          <w:bCs/>
          <w:color w:val="767171"/>
          <w:lang w:val="es-ES"/>
        </w:rPr>
        <w:t>&lt;&lt;SELECCIONAR UNA DE LAS SIGUIENTES OPCIONES O LA QUE SE DETERMINE SEGÚN LO PACTADO (BORRAR ESTO)&gt;&gt;</w:t>
      </w:r>
      <w:r w:rsidR="00DE09A1" w:rsidRPr="008E7229">
        <w:rPr>
          <w:rFonts w:ascii="Arial" w:hAnsi="Arial" w:cs="Arial"/>
          <w:lang w:val="es-ES"/>
        </w:rPr>
        <w:t xml:space="preserve"> </w:t>
      </w:r>
    </w:p>
    <w:p w14:paraId="4EBDB8E1" w14:textId="77777777" w:rsidR="00653733" w:rsidRPr="008E7229" w:rsidRDefault="00653733" w:rsidP="00213D92">
      <w:pPr>
        <w:spacing w:line="276" w:lineRule="auto"/>
        <w:jc w:val="both"/>
        <w:rPr>
          <w:rFonts w:ascii="Arial" w:hAnsi="Arial" w:cs="Arial"/>
        </w:rPr>
      </w:pPr>
    </w:p>
    <w:p w14:paraId="077D9B9E" w14:textId="77777777" w:rsidR="00DE09A1" w:rsidRPr="008E7229" w:rsidRDefault="00DE09A1" w:rsidP="00213D92">
      <w:pPr>
        <w:spacing w:line="276" w:lineRule="auto"/>
        <w:jc w:val="both"/>
        <w:rPr>
          <w:rFonts w:ascii="Arial" w:hAnsi="Arial" w:cs="Arial"/>
          <w:lang w:val="es-ES"/>
        </w:rPr>
      </w:pPr>
      <w:r w:rsidRPr="008E7229">
        <w:rPr>
          <w:rFonts w:ascii="Arial" w:hAnsi="Arial" w:cs="Arial"/>
          <w:lang w:val="es-ES"/>
        </w:rPr>
        <w:t>a)</w:t>
      </w:r>
      <w:r w:rsidRPr="008E7229">
        <w:rPr>
          <w:rFonts w:ascii="Arial" w:hAnsi="Arial" w:cs="Arial"/>
          <w:lang w:val="es-ES"/>
        </w:rPr>
        <w:tab/>
        <w:t xml:space="preserve">Un valor de comisión sobre cada recibo recaudado + IVA </w:t>
      </w:r>
    </w:p>
    <w:p w14:paraId="78C7B21E" w14:textId="77777777" w:rsidR="00DE09A1" w:rsidRPr="008E7229" w:rsidRDefault="00DE09A1" w:rsidP="00213D92">
      <w:pPr>
        <w:spacing w:line="276" w:lineRule="auto"/>
        <w:jc w:val="both"/>
        <w:rPr>
          <w:rFonts w:ascii="Arial" w:hAnsi="Arial" w:cs="Arial"/>
          <w:lang w:val="es-ES"/>
        </w:rPr>
      </w:pPr>
      <w:r w:rsidRPr="008E7229">
        <w:rPr>
          <w:rFonts w:ascii="Arial" w:hAnsi="Arial" w:cs="Arial"/>
          <w:lang w:val="es-ES"/>
        </w:rPr>
        <w:t>b)</w:t>
      </w:r>
      <w:r w:rsidRPr="008E7229">
        <w:rPr>
          <w:rFonts w:ascii="Arial" w:hAnsi="Arial" w:cs="Arial"/>
          <w:lang w:val="es-ES"/>
        </w:rPr>
        <w:tab/>
        <w:t xml:space="preserve">Porcentaje de retención sobre saldo a fin de mes del producto de convenio de recaudo </w:t>
      </w:r>
    </w:p>
    <w:p w14:paraId="2009322B" w14:textId="77777777" w:rsidR="00DE09A1" w:rsidRDefault="00DE09A1" w:rsidP="00213D92">
      <w:pPr>
        <w:spacing w:line="276" w:lineRule="auto"/>
        <w:jc w:val="both"/>
        <w:rPr>
          <w:rFonts w:ascii="Arial" w:hAnsi="Arial" w:cs="Arial"/>
          <w:b/>
          <w:bCs/>
          <w:color w:val="767171"/>
          <w:lang w:val="es-ES"/>
        </w:rPr>
      </w:pPr>
      <w:r w:rsidRPr="008E7229">
        <w:rPr>
          <w:rFonts w:ascii="Arial" w:hAnsi="Arial" w:cs="Arial"/>
          <w:lang w:val="es-ES"/>
        </w:rPr>
        <w:t>c)</w:t>
      </w:r>
      <w:r w:rsidRPr="008E7229">
        <w:rPr>
          <w:rFonts w:ascii="Arial" w:hAnsi="Arial" w:cs="Arial"/>
          <w:lang w:val="es-ES"/>
        </w:rPr>
        <w:tab/>
        <w:t xml:space="preserve">Intermediación de 15, 20, 30, 45 o 60 días sobre los recursos recaudados </w:t>
      </w:r>
      <w:r w:rsidRPr="00297FA6">
        <w:rPr>
          <w:rFonts w:ascii="Arial" w:hAnsi="Arial" w:cs="Arial"/>
          <w:b/>
          <w:bCs/>
          <w:color w:val="767171"/>
          <w:lang w:val="es-ES"/>
        </w:rPr>
        <w:t>&lt;&lt;se escoge un solo periodo de intermediación (BORRAR ESTO)&gt;&gt;</w:t>
      </w:r>
    </w:p>
    <w:p w14:paraId="10F0DDF9" w14:textId="77777777" w:rsidR="00653733" w:rsidRPr="00941EC8" w:rsidRDefault="00653733" w:rsidP="00213D92">
      <w:pPr>
        <w:spacing w:line="276" w:lineRule="auto"/>
        <w:jc w:val="both"/>
        <w:rPr>
          <w:rFonts w:ascii="Arial" w:hAnsi="Arial" w:cs="Arial"/>
          <w:b/>
          <w:bCs/>
          <w:lang w:val="es-ES"/>
        </w:rPr>
      </w:pPr>
    </w:p>
    <w:p w14:paraId="6FA095A0" w14:textId="77777777" w:rsidR="00653733" w:rsidRDefault="000249A1" w:rsidP="00213D92">
      <w:pPr>
        <w:spacing w:line="276" w:lineRule="auto"/>
        <w:jc w:val="both"/>
        <w:rPr>
          <w:rFonts w:ascii="Arial" w:hAnsi="Arial" w:cs="Arial"/>
        </w:rPr>
      </w:pPr>
      <w:r w:rsidRPr="00941EC8">
        <w:rPr>
          <w:rFonts w:ascii="Arial" w:hAnsi="Arial" w:cs="Arial"/>
          <w:b/>
        </w:rPr>
        <w:t>CL</w:t>
      </w:r>
      <w:r w:rsidR="002F1C37" w:rsidRPr="00941EC8">
        <w:rPr>
          <w:rFonts w:ascii="Arial" w:hAnsi="Arial" w:cs="Arial"/>
          <w:b/>
        </w:rPr>
        <w:t>Á</w:t>
      </w:r>
      <w:r w:rsidRPr="00941EC8">
        <w:rPr>
          <w:rFonts w:ascii="Arial" w:hAnsi="Arial" w:cs="Arial"/>
          <w:b/>
        </w:rPr>
        <w:t>USULA TERCERA</w:t>
      </w:r>
      <w:r w:rsidR="00ED1A33" w:rsidRPr="00941EC8">
        <w:rPr>
          <w:rFonts w:ascii="Arial" w:hAnsi="Arial" w:cs="Arial"/>
          <w:b/>
        </w:rPr>
        <w:t>.</w:t>
      </w:r>
      <w:r w:rsidR="00863020" w:rsidRPr="00941EC8">
        <w:rPr>
          <w:rFonts w:ascii="Arial" w:hAnsi="Arial" w:cs="Arial"/>
          <w:b/>
        </w:rPr>
        <w:t xml:space="preserve"> </w:t>
      </w:r>
      <w:r w:rsidR="00ED1A33" w:rsidRPr="00941EC8">
        <w:rPr>
          <w:rFonts w:ascii="Arial" w:hAnsi="Arial" w:cs="Arial"/>
          <w:b/>
        </w:rPr>
        <w:t>-</w:t>
      </w:r>
      <w:r w:rsidRPr="00941EC8">
        <w:rPr>
          <w:rFonts w:ascii="Arial" w:hAnsi="Arial" w:cs="Arial"/>
          <w:b/>
        </w:rPr>
        <w:t xml:space="preserve"> DURACI</w:t>
      </w:r>
      <w:r w:rsidR="00ED1A33" w:rsidRPr="00941EC8">
        <w:rPr>
          <w:rFonts w:ascii="Arial" w:hAnsi="Arial" w:cs="Arial"/>
          <w:b/>
        </w:rPr>
        <w:t>Ó</w:t>
      </w:r>
      <w:r w:rsidRPr="00941EC8">
        <w:rPr>
          <w:rFonts w:ascii="Arial" w:hAnsi="Arial" w:cs="Arial"/>
          <w:b/>
        </w:rPr>
        <w:t>N DEL CONTRATO</w:t>
      </w:r>
      <w:r w:rsidRPr="00941EC8">
        <w:rPr>
          <w:rFonts w:ascii="Arial" w:hAnsi="Arial" w:cs="Arial"/>
        </w:rPr>
        <w:t>: El contrato será a término indefinido, pero EL MANDANTE o EL MANDATARIO podrán solicitar en cualquier tiempo sin causa que lo justifique, la terminación del contrato con una antelación no inferior a 30 días calendario, sin que ello diere lugar a incumplimiento o indemnización alguna.</w:t>
      </w:r>
      <w:r w:rsidR="008E7229">
        <w:rPr>
          <w:rFonts w:ascii="Arial" w:hAnsi="Arial" w:cs="Arial"/>
        </w:rPr>
        <w:t xml:space="preserve"> </w:t>
      </w:r>
    </w:p>
    <w:p w14:paraId="52F9746B" w14:textId="77777777" w:rsidR="00653733" w:rsidRDefault="00653733" w:rsidP="00213D92">
      <w:pPr>
        <w:spacing w:line="276" w:lineRule="auto"/>
        <w:jc w:val="both"/>
        <w:rPr>
          <w:rFonts w:ascii="Arial" w:hAnsi="Arial" w:cs="Arial"/>
        </w:rPr>
      </w:pPr>
    </w:p>
    <w:p w14:paraId="19989277" w14:textId="77777777" w:rsidR="00653733" w:rsidRDefault="000249A1" w:rsidP="00213D92">
      <w:pPr>
        <w:spacing w:line="276" w:lineRule="auto"/>
        <w:jc w:val="both"/>
        <w:rPr>
          <w:rFonts w:ascii="Arial" w:hAnsi="Arial" w:cs="Arial"/>
        </w:rPr>
      </w:pPr>
      <w:r w:rsidRPr="00941EC8">
        <w:rPr>
          <w:rFonts w:ascii="Arial" w:hAnsi="Arial" w:cs="Arial"/>
          <w:b/>
        </w:rPr>
        <w:t>CL</w:t>
      </w:r>
      <w:r w:rsidR="002F1C37" w:rsidRPr="00941EC8">
        <w:rPr>
          <w:rFonts w:ascii="Arial" w:hAnsi="Arial" w:cs="Arial"/>
          <w:b/>
        </w:rPr>
        <w:t>Á</w:t>
      </w:r>
      <w:r w:rsidRPr="00941EC8">
        <w:rPr>
          <w:rFonts w:ascii="Arial" w:hAnsi="Arial" w:cs="Arial"/>
          <w:b/>
        </w:rPr>
        <w:t>USULA CUARTA</w:t>
      </w:r>
      <w:r w:rsidR="002F1C37" w:rsidRPr="00941EC8">
        <w:rPr>
          <w:rFonts w:ascii="Arial" w:hAnsi="Arial" w:cs="Arial"/>
          <w:b/>
        </w:rPr>
        <w:t>.</w:t>
      </w:r>
      <w:r w:rsidR="00863020" w:rsidRPr="00941EC8">
        <w:rPr>
          <w:rFonts w:ascii="Arial" w:hAnsi="Arial" w:cs="Arial"/>
          <w:b/>
        </w:rPr>
        <w:t xml:space="preserve"> </w:t>
      </w:r>
      <w:r w:rsidR="002F1C37" w:rsidRPr="00941EC8">
        <w:rPr>
          <w:rFonts w:ascii="Arial" w:hAnsi="Arial" w:cs="Arial"/>
          <w:b/>
        </w:rPr>
        <w:t>-</w:t>
      </w:r>
      <w:r w:rsidRPr="00941EC8">
        <w:rPr>
          <w:rFonts w:ascii="Arial" w:hAnsi="Arial" w:cs="Arial"/>
          <w:b/>
        </w:rPr>
        <w:t xml:space="preserve"> OBLIGACIONES DEL MANDATARIO</w:t>
      </w:r>
      <w:r w:rsidR="008E7229">
        <w:rPr>
          <w:rFonts w:ascii="Arial" w:hAnsi="Arial" w:cs="Arial"/>
        </w:rPr>
        <w:t xml:space="preserve">: </w:t>
      </w:r>
      <w:r w:rsidRPr="00941EC8">
        <w:rPr>
          <w:rFonts w:ascii="Arial" w:hAnsi="Arial" w:cs="Arial"/>
          <w:b/>
        </w:rPr>
        <w:t>EL MANDATARIO</w:t>
      </w:r>
      <w:r w:rsidRPr="00941EC8">
        <w:rPr>
          <w:rFonts w:ascii="Arial" w:hAnsi="Arial" w:cs="Arial"/>
        </w:rPr>
        <w:t xml:space="preserve"> se obliga a:</w:t>
      </w:r>
      <w:r w:rsidR="008E7229">
        <w:rPr>
          <w:rFonts w:ascii="Arial" w:hAnsi="Arial" w:cs="Arial"/>
        </w:rPr>
        <w:t xml:space="preserve"> </w:t>
      </w:r>
      <w:r w:rsidR="008E7229" w:rsidRPr="008E7229">
        <w:rPr>
          <w:rFonts w:ascii="Arial" w:hAnsi="Arial" w:cs="Arial"/>
          <w:b/>
          <w:bCs/>
        </w:rPr>
        <w:t>a)</w:t>
      </w:r>
      <w:r w:rsidR="008E7229">
        <w:rPr>
          <w:rFonts w:ascii="Arial" w:hAnsi="Arial" w:cs="Arial"/>
        </w:rPr>
        <w:t xml:space="preserve"> </w:t>
      </w:r>
      <w:r w:rsidRPr="00941EC8">
        <w:rPr>
          <w:rFonts w:ascii="Arial" w:hAnsi="Arial" w:cs="Arial"/>
        </w:rPr>
        <w:t>Atender a cada una de las personas que se acerquen a las instalaciones del MANDATARIO a realizar pagos concernientes al MANDANTE</w:t>
      </w:r>
      <w:r w:rsidR="00941EC8">
        <w:rPr>
          <w:rFonts w:ascii="Arial" w:hAnsi="Arial" w:cs="Arial"/>
        </w:rPr>
        <w:t xml:space="preserve"> </w:t>
      </w:r>
      <w:r w:rsidRPr="00941EC8">
        <w:rPr>
          <w:rFonts w:ascii="Arial" w:hAnsi="Arial" w:cs="Arial"/>
        </w:rPr>
        <w:t>en los horarios de atención al público</w:t>
      </w:r>
      <w:r w:rsidR="00941EC8">
        <w:rPr>
          <w:rFonts w:ascii="Arial" w:hAnsi="Arial" w:cs="Arial"/>
        </w:rPr>
        <w:t xml:space="preserve"> </w:t>
      </w:r>
      <w:r w:rsidR="00941EC8" w:rsidRPr="008E7229">
        <w:rPr>
          <w:rFonts w:ascii="Arial" w:hAnsi="Arial" w:cs="Arial"/>
        </w:rPr>
        <w:t>establecidos por éste en cada una de sus oficinas.</w:t>
      </w:r>
      <w:r w:rsidR="008E7229">
        <w:rPr>
          <w:rFonts w:ascii="Arial" w:hAnsi="Arial" w:cs="Arial"/>
        </w:rPr>
        <w:t xml:space="preserve"> </w:t>
      </w:r>
      <w:r w:rsidR="008E7229">
        <w:rPr>
          <w:rFonts w:ascii="Arial" w:hAnsi="Arial" w:cs="Arial"/>
          <w:b/>
        </w:rPr>
        <w:t xml:space="preserve">b) </w:t>
      </w:r>
      <w:r w:rsidRPr="008E7229">
        <w:rPr>
          <w:rFonts w:ascii="Arial" w:hAnsi="Arial" w:cs="Arial"/>
        </w:rPr>
        <w:t xml:space="preserve">Registrar y depositar en la cuenta de convenios programados asignada por el MANDATARIO al MANDANTE, los dineros que sean recaudados y entregados en la ejecución de las diferentes transacciones. </w:t>
      </w:r>
      <w:r w:rsidR="008E7229" w:rsidRPr="008E7229">
        <w:rPr>
          <w:rFonts w:ascii="Arial" w:hAnsi="Arial" w:cs="Arial"/>
          <w:b/>
          <w:bCs/>
        </w:rPr>
        <w:t>c)</w:t>
      </w:r>
      <w:r w:rsidR="008E7229">
        <w:rPr>
          <w:rFonts w:ascii="Arial" w:hAnsi="Arial" w:cs="Arial"/>
        </w:rPr>
        <w:t xml:space="preserve"> </w:t>
      </w:r>
      <w:r w:rsidRPr="00941EC8">
        <w:rPr>
          <w:rFonts w:ascii="Arial" w:hAnsi="Arial" w:cs="Arial"/>
        </w:rPr>
        <w:t xml:space="preserve">Desprender y archivar los cupones (comprobantes de recaudo), de los pagos que se efectúen a nombre del MANDANTE. </w:t>
      </w:r>
      <w:r w:rsidR="008E7229" w:rsidRPr="008E7229">
        <w:rPr>
          <w:rFonts w:ascii="Arial" w:hAnsi="Arial" w:cs="Arial"/>
          <w:b/>
          <w:bCs/>
        </w:rPr>
        <w:t>d)</w:t>
      </w:r>
      <w:r w:rsidR="008E7229">
        <w:rPr>
          <w:rFonts w:ascii="Arial" w:hAnsi="Arial" w:cs="Arial"/>
        </w:rPr>
        <w:t xml:space="preserve"> </w:t>
      </w:r>
      <w:r w:rsidRPr="00941EC8">
        <w:rPr>
          <w:rFonts w:ascii="Arial" w:hAnsi="Arial" w:cs="Arial"/>
        </w:rPr>
        <w:t>Responder ante el MANDANTE y ante terceros designados por el MANDANTE de forma escrita, de los dineros y cupones recaudados en cada una de las transacciones, realizadas en las oficinas del MANDATARIO y que se realicen a nombre del MANDANTE.</w:t>
      </w:r>
      <w:r w:rsidR="008E7229">
        <w:rPr>
          <w:rFonts w:ascii="Arial" w:hAnsi="Arial" w:cs="Arial"/>
        </w:rPr>
        <w:t xml:space="preserve"> </w:t>
      </w:r>
      <w:r w:rsidR="008E7229" w:rsidRPr="008E7229">
        <w:rPr>
          <w:rFonts w:ascii="Arial" w:hAnsi="Arial" w:cs="Arial"/>
          <w:b/>
          <w:bCs/>
        </w:rPr>
        <w:t>e)</w:t>
      </w:r>
      <w:r w:rsidR="008E7229">
        <w:rPr>
          <w:rFonts w:ascii="Arial" w:hAnsi="Arial" w:cs="Arial"/>
        </w:rPr>
        <w:t xml:space="preserve"> </w:t>
      </w:r>
      <w:r w:rsidRPr="00941EC8">
        <w:rPr>
          <w:rFonts w:ascii="Arial" w:hAnsi="Arial" w:cs="Arial"/>
        </w:rPr>
        <w:t xml:space="preserve">Entregar al MANDANTE los cupones y el extracto de la cuenta de convenios programados, en la fecha establecida entre el MANDANTE y el MANDATARIO. </w:t>
      </w:r>
      <w:r w:rsidRPr="00941EC8">
        <w:rPr>
          <w:rFonts w:ascii="Arial" w:hAnsi="Arial" w:cs="Arial"/>
          <w:b/>
        </w:rPr>
        <w:t>PAR</w:t>
      </w:r>
      <w:r w:rsidR="00ED1A33" w:rsidRPr="00941EC8">
        <w:rPr>
          <w:rFonts w:ascii="Arial" w:hAnsi="Arial" w:cs="Arial"/>
          <w:b/>
        </w:rPr>
        <w:t>Á</w:t>
      </w:r>
      <w:r w:rsidRPr="00941EC8">
        <w:rPr>
          <w:rFonts w:ascii="Arial" w:hAnsi="Arial" w:cs="Arial"/>
          <w:b/>
        </w:rPr>
        <w:t>GRAFO:</w:t>
      </w:r>
      <w:r w:rsidRPr="00941EC8">
        <w:rPr>
          <w:rFonts w:ascii="Arial" w:hAnsi="Arial" w:cs="Arial"/>
        </w:rPr>
        <w:t xml:space="preserve"> No obstante, lo anterior procederán contra EL MANDANTE por parte de EL MANDATARIO las acciones a que hubiere lugar por los perjuicios que le cause el contrato a él o a terceros de buena fe.</w:t>
      </w:r>
      <w:r w:rsidR="008E7229">
        <w:rPr>
          <w:rFonts w:ascii="Arial" w:hAnsi="Arial" w:cs="Arial"/>
        </w:rPr>
        <w:t xml:space="preserve"> </w:t>
      </w:r>
    </w:p>
    <w:p w14:paraId="2AFAD949" w14:textId="77777777" w:rsidR="00653733" w:rsidRDefault="00653733" w:rsidP="00213D92">
      <w:pPr>
        <w:spacing w:line="276" w:lineRule="auto"/>
        <w:jc w:val="both"/>
        <w:rPr>
          <w:rFonts w:ascii="Arial" w:hAnsi="Arial" w:cs="Arial"/>
        </w:rPr>
      </w:pPr>
    </w:p>
    <w:p w14:paraId="1BD66C79" w14:textId="0D37A67E" w:rsidR="000249A1" w:rsidRPr="00941EC8" w:rsidRDefault="000249A1" w:rsidP="00213D92">
      <w:pPr>
        <w:spacing w:line="276" w:lineRule="auto"/>
        <w:jc w:val="both"/>
        <w:rPr>
          <w:rFonts w:ascii="Arial" w:hAnsi="Arial" w:cs="Arial"/>
        </w:rPr>
      </w:pPr>
      <w:r w:rsidRPr="00941EC8">
        <w:rPr>
          <w:rFonts w:ascii="Arial" w:hAnsi="Arial" w:cs="Arial"/>
          <w:b/>
        </w:rPr>
        <w:t>CL</w:t>
      </w:r>
      <w:r w:rsidR="00ED1A33" w:rsidRPr="00941EC8">
        <w:rPr>
          <w:rFonts w:ascii="Arial" w:hAnsi="Arial" w:cs="Arial"/>
          <w:b/>
        </w:rPr>
        <w:t>Á</w:t>
      </w:r>
      <w:r w:rsidRPr="00941EC8">
        <w:rPr>
          <w:rFonts w:ascii="Arial" w:hAnsi="Arial" w:cs="Arial"/>
          <w:b/>
        </w:rPr>
        <w:t>USULA QUINTA. - DOCUMENTOS PARA LA ACEPTACI</w:t>
      </w:r>
      <w:r w:rsidR="00ED1A33" w:rsidRPr="00941EC8">
        <w:rPr>
          <w:rFonts w:ascii="Arial" w:hAnsi="Arial" w:cs="Arial"/>
          <w:b/>
        </w:rPr>
        <w:t>Ó</w:t>
      </w:r>
      <w:r w:rsidRPr="00941EC8">
        <w:rPr>
          <w:rFonts w:ascii="Arial" w:hAnsi="Arial" w:cs="Arial"/>
          <w:b/>
        </w:rPr>
        <w:t xml:space="preserve">N Y ELEMENTOS DE VALIDEZ DEL PAGO: </w:t>
      </w:r>
      <w:r w:rsidRPr="00941EC8">
        <w:rPr>
          <w:rFonts w:ascii="Arial" w:hAnsi="Arial" w:cs="Arial"/>
        </w:rPr>
        <w:t xml:space="preserve">El servicio de recaudo a nombre del MANDANTE debe cumplir con los siguientes requisitos: </w:t>
      </w:r>
      <w:r w:rsidR="0025391F" w:rsidRPr="00297FA6">
        <w:rPr>
          <w:rFonts w:ascii="Arial" w:hAnsi="Arial" w:cs="Arial"/>
          <w:b/>
          <w:bCs/>
          <w:color w:val="767171"/>
          <w:lang w:val="es-ES"/>
        </w:rPr>
        <w:t>&lt;&lt;SELECCIONAR UNA DE LAS SIGUIENTES OPCIONES O LA QUE SE DETERMINE SEGÚN LO PACTADO (BORRAR ESTO)&gt;&gt;</w:t>
      </w:r>
    </w:p>
    <w:p w14:paraId="50C236AA" w14:textId="77777777" w:rsidR="00653733" w:rsidRDefault="000249A1" w:rsidP="005B23DE">
      <w:pPr>
        <w:spacing w:line="276" w:lineRule="auto"/>
        <w:jc w:val="both"/>
        <w:rPr>
          <w:rFonts w:ascii="Arial" w:hAnsi="Arial" w:cs="Arial"/>
        </w:rPr>
      </w:pPr>
      <w:r w:rsidRPr="009A4CE8">
        <w:rPr>
          <w:rFonts w:ascii="Arial" w:hAnsi="Arial" w:cs="Arial"/>
          <w:b/>
        </w:rPr>
        <w:t>a)</w:t>
      </w:r>
      <w:r w:rsidRPr="009A4CE8">
        <w:rPr>
          <w:rFonts w:ascii="Arial" w:hAnsi="Arial" w:cs="Arial"/>
        </w:rPr>
        <w:t xml:space="preserve"> Cupones de recaudo, sellados y firmados por el cajero de la oficina o donde se realiza la transacción. Siempre y cuando entre el MANDANTE y el MANDATARIO se llegue al acuerdo de establecer un formato de cupones de recaudo para el siguiente contrato.</w:t>
      </w:r>
      <w:r w:rsidR="005B23DE">
        <w:rPr>
          <w:rFonts w:ascii="Arial" w:hAnsi="Arial" w:cs="Arial"/>
        </w:rPr>
        <w:t xml:space="preserve"> </w:t>
      </w:r>
      <w:r w:rsidR="005B23DE" w:rsidRPr="005B23DE">
        <w:rPr>
          <w:rFonts w:ascii="Arial" w:hAnsi="Arial" w:cs="Arial"/>
          <w:b/>
          <w:bCs/>
        </w:rPr>
        <w:t>b)</w:t>
      </w:r>
      <w:r w:rsidR="005B23DE">
        <w:rPr>
          <w:rFonts w:ascii="Arial" w:hAnsi="Arial" w:cs="Arial"/>
        </w:rPr>
        <w:t xml:space="preserve"> </w:t>
      </w:r>
      <w:r w:rsidRPr="009A4CE8">
        <w:rPr>
          <w:rFonts w:ascii="Arial" w:hAnsi="Arial" w:cs="Arial"/>
        </w:rPr>
        <w:t xml:space="preserve">Tirillas registradas y marcadas por validadora, con el </w:t>
      </w:r>
      <w:r w:rsidRPr="009A4CE8">
        <w:rPr>
          <w:rFonts w:ascii="Arial" w:hAnsi="Arial" w:cs="Arial"/>
        </w:rPr>
        <w:lastRenderedPageBreak/>
        <w:t>sello y la firma del cajero de la oficina donde se realiza la transacción.</w:t>
      </w:r>
      <w:r w:rsidR="005B23DE">
        <w:rPr>
          <w:rFonts w:ascii="Arial" w:hAnsi="Arial" w:cs="Arial"/>
        </w:rPr>
        <w:t xml:space="preserve"> </w:t>
      </w:r>
      <w:r w:rsidR="005B23DE" w:rsidRPr="005B23DE">
        <w:rPr>
          <w:rFonts w:ascii="Arial" w:hAnsi="Arial" w:cs="Arial"/>
          <w:b/>
          <w:bCs/>
        </w:rPr>
        <w:t>c)</w:t>
      </w:r>
      <w:r w:rsidRPr="009A4CE8">
        <w:rPr>
          <w:rFonts w:ascii="Arial" w:hAnsi="Arial" w:cs="Arial"/>
        </w:rPr>
        <w:t xml:space="preserve"> Firma y sello del cajero, de la oficina o que realiza la transacción</w:t>
      </w:r>
      <w:r w:rsidR="005B23DE">
        <w:rPr>
          <w:rFonts w:ascii="Arial" w:hAnsi="Arial" w:cs="Arial"/>
        </w:rPr>
        <w:t xml:space="preserve">. </w:t>
      </w:r>
    </w:p>
    <w:p w14:paraId="48D58AA0" w14:textId="77777777" w:rsidR="00653733" w:rsidRDefault="00653733" w:rsidP="005B23DE">
      <w:pPr>
        <w:spacing w:line="276" w:lineRule="auto"/>
        <w:jc w:val="both"/>
        <w:rPr>
          <w:rFonts w:ascii="Arial" w:hAnsi="Arial" w:cs="Arial"/>
          <w:b/>
        </w:rPr>
      </w:pPr>
    </w:p>
    <w:p w14:paraId="39F74758" w14:textId="77777777" w:rsidR="00653733" w:rsidRDefault="000249A1" w:rsidP="005B23DE">
      <w:pPr>
        <w:spacing w:line="276" w:lineRule="auto"/>
        <w:jc w:val="both"/>
        <w:rPr>
          <w:rFonts w:ascii="Arial" w:hAnsi="Arial" w:cs="Arial"/>
        </w:rPr>
      </w:pPr>
      <w:r w:rsidRPr="00941EC8">
        <w:rPr>
          <w:rFonts w:ascii="Arial" w:hAnsi="Arial" w:cs="Arial"/>
          <w:b/>
        </w:rPr>
        <w:t>CL</w:t>
      </w:r>
      <w:r w:rsidR="00ED1A33" w:rsidRPr="00941EC8">
        <w:rPr>
          <w:rFonts w:ascii="Arial" w:hAnsi="Arial" w:cs="Arial"/>
          <w:b/>
        </w:rPr>
        <w:t>Á</w:t>
      </w:r>
      <w:r w:rsidRPr="00941EC8">
        <w:rPr>
          <w:rFonts w:ascii="Arial" w:hAnsi="Arial" w:cs="Arial"/>
          <w:b/>
        </w:rPr>
        <w:t xml:space="preserve">USULA SEXTA. - OBLIGACIONES DEL MANDANTE: EL MANDANTE </w:t>
      </w:r>
      <w:r w:rsidRPr="00941EC8">
        <w:rPr>
          <w:rFonts w:ascii="Arial" w:hAnsi="Arial" w:cs="Arial"/>
        </w:rPr>
        <w:t>se obliga a</w:t>
      </w:r>
      <w:r w:rsidR="008E7229">
        <w:rPr>
          <w:rFonts w:ascii="Arial" w:hAnsi="Arial" w:cs="Arial"/>
        </w:rPr>
        <w:t xml:space="preserve"> d</w:t>
      </w:r>
      <w:r w:rsidR="00B045CC" w:rsidRPr="00941EC8">
        <w:rPr>
          <w:rFonts w:ascii="Arial" w:hAnsi="Arial" w:cs="Arial"/>
        </w:rPr>
        <w:t>efinir los términos de control de operaciones y el plazo de duración de los recursos</w:t>
      </w:r>
      <w:r w:rsidRPr="00941EC8">
        <w:rPr>
          <w:rFonts w:ascii="Arial" w:hAnsi="Arial" w:cs="Arial"/>
        </w:rPr>
        <w:t>.</w:t>
      </w:r>
      <w:r w:rsidR="008E7229">
        <w:rPr>
          <w:rFonts w:ascii="Arial" w:hAnsi="Arial" w:cs="Arial"/>
        </w:rPr>
        <w:t xml:space="preserve"> </w:t>
      </w:r>
    </w:p>
    <w:p w14:paraId="5CE1F6DC" w14:textId="77777777" w:rsidR="00653733" w:rsidRDefault="00653733" w:rsidP="005B23DE">
      <w:pPr>
        <w:spacing w:line="276" w:lineRule="auto"/>
        <w:jc w:val="both"/>
        <w:rPr>
          <w:rFonts w:ascii="Arial" w:hAnsi="Arial" w:cs="Arial"/>
        </w:rPr>
      </w:pPr>
    </w:p>
    <w:p w14:paraId="15A5D1EF" w14:textId="77777777" w:rsidR="00653733" w:rsidRDefault="000249A1" w:rsidP="005B23DE">
      <w:pPr>
        <w:spacing w:line="276" w:lineRule="auto"/>
        <w:jc w:val="both"/>
        <w:rPr>
          <w:rFonts w:ascii="Arial" w:hAnsi="Arial" w:cs="Arial"/>
        </w:rPr>
      </w:pPr>
      <w:r w:rsidRPr="009A4CE8">
        <w:rPr>
          <w:rFonts w:ascii="Arial" w:hAnsi="Arial" w:cs="Arial"/>
          <w:b/>
        </w:rPr>
        <w:t>CL</w:t>
      </w:r>
      <w:r w:rsidR="00ED1A33" w:rsidRPr="009A4CE8">
        <w:rPr>
          <w:rFonts w:ascii="Arial" w:hAnsi="Arial" w:cs="Arial"/>
          <w:b/>
        </w:rPr>
        <w:t>Á</w:t>
      </w:r>
      <w:r w:rsidRPr="009A4CE8">
        <w:rPr>
          <w:rFonts w:ascii="Arial" w:hAnsi="Arial" w:cs="Arial"/>
          <w:b/>
        </w:rPr>
        <w:t>USULA S</w:t>
      </w:r>
      <w:r w:rsidR="00ED1A33" w:rsidRPr="009A4CE8">
        <w:rPr>
          <w:rFonts w:ascii="Arial" w:hAnsi="Arial" w:cs="Arial"/>
          <w:b/>
        </w:rPr>
        <w:t>É</w:t>
      </w:r>
      <w:r w:rsidRPr="009A4CE8">
        <w:rPr>
          <w:rFonts w:ascii="Arial" w:hAnsi="Arial" w:cs="Arial"/>
          <w:b/>
        </w:rPr>
        <w:t>PTIMA.</w:t>
      </w:r>
      <w:r w:rsidR="00863020" w:rsidRPr="009A4CE8">
        <w:rPr>
          <w:rFonts w:ascii="Arial" w:hAnsi="Arial" w:cs="Arial"/>
          <w:b/>
        </w:rPr>
        <w:t xml:space="preserve"> </w:t>
      </w:r>
      <w:r w:rsidRPr="009A4CE8">
        <w:rPr>
          <w:rFonts w:ascii="Arial" w:hAnsi="Arial" w:cs="Arial"/>
          <w:b/>
        </w:rPr>
        <w:t>- CONTROL AL LAVADO DE ACTIVOS Y FINANCIACIÓN</w:t>
      </w:r>
      <w:r w:rsidR="00A656BA" w:rsidRPr="009A4CE8">
        <w:rPr>
          <w:rFonts w:ascii="Arial" w:hAnsi="Arial" w:cs="Arial"/>
          <w:b/>
        </w:rPr>
        <w:t xml:space="preserve"> DEL TERRORISMO</w:t>
      </w:r>
      <w:r w:rsidRPr="009A4CE8">
        <w:rPr>
          <w:rFonts w:ascii="Arial" w:hAnsi="Arial" w:cs="Arial"/>
          <w:b/>
        </w:rPr>
        <w:t xml:space="preserve">: </w:t>
      </w:r>
      <w:r w:rsidRPr="009A4CE8">
        <w:rPr>
          <w:rFonts w:ascii="Arial" w:hAnsi="Arial" w:cs="Arial"/>
        </w:rPr>
        <w:t>EL MANDANTE</w:t>
      </w:r>
      <w:r w:rsidRPr="009A4CE8">
        <w:rPr>
          <w:rFonts w:ascii="Arial" w:hAnsi="Arial" w:cs="Arial"/>
          <w:b/>
        </w:rPr>
        <w:t xml:space="preserve"> </w:t>
      </w:r>
      <w:r w:rsidRPr="009A4CE8">
        <w:rPr>
          <w:rFonts w:ascii="Arial" w:hAnsi="Arial" w:cs="Arial"/>
        </w:rPr>
        <w:t>autoriza al MANDATARIO a intercambiar información en temas de prevención y control del lavado de activos y financiación del terrorismo, autorizando al MANDATARIO para cancelar las cuentas o subcuentas que estén abiertas a su nombre, cuando quiera que se encuentre vinculado de alguna manera a listas de pública circulación internacionales o locales relacionadas con delitos tipificados en Colombia como lavado de activos y financiación del terrorismo, así en Colombia no se hubiere iniciado investigación sobre el particular.</w:t>
      </w:r>
      <w:r w:rsidRPr="00941EC8">
        <w:rPr>
          <w:rFonts w:ascii="Arial" w:hAnsi="Arial" w:cs="Arial"/>
        </w:rPr>
        <w:t xml:space="preserve">  </w:t>
      </w:r>
      <w:r w:rsidR="008E7229">
        <w:rPr>
          <w:rFonts w:ascii="Arial" w:hAnsi="Arial" w:cs="Arial"/>
        </w:rPr>
        <w:t xml:space="preserve"> </w:t>
      </w:r>
    </w:p>
    <w:p w14:paraId="079516BF" w14:textId="77777777" w:rsidR="00653733" w:rsidRDefault="00653733" w:rsidP="005B23DE">
      <w:pPr>
        <w:spacing w:line="276" w:lineRule="auto"/>
        <w:jc w:val="both"/>
        <w:rPr>
          <w:rFonts w:ascii="Arial" w:hAnsi="Arial" w:cs="Arial"/>
        </w:rPr>
      </w:pPr>
    </w:p>
    <w:p w14:paraId="08EB7402" w14:textId="77777777" w:rsidR="00653733" w:rsidRDefault="000249A1" w:rsidP="005B23DE">
      <w:pPr>
        <w:spacing w:line="276" w:lineRule="auto"/>
        <w:jc w:val="both"/>
        <w:rPr>
          <w:rFonts w:ascii="Arial" w:hAnsi="Arial" w:cs="Arial"/>
        </w:rPr>
      </w:pPr>
      <w:r w:rsidRPr="00941EC8">
        <w:rPr>
          <w:rFonts w:ascii="Arial" w:hAnsi="Arial" w:cs="Arial"/>
          <w:b/>
        </w:rPr>
        <w:t>CL</w:t>
      </w:r>
      <w:r w:rsidR="002F1C37" w:rsidRPr="00941EC8">
        <w:rPr>
          <w:rFonts w:ascii="Arial" w:hAnsi="Arial" w:cs="Arial"/>
          <w:b/>
        </w:rPr>
        <w:t>Á</w:t>
      </w:r>
      <w:r w:rsidRPr="00941EC8">
        <w:rPr>
          <w:rFonts w:ascii="Arial" w:hAnsi="Arial" w:cs="Arial"/>
          <w:b/>
        </w:rPr>
        <w:t>USULA OCTAVA. - SOLUCI</w:t>
      </w:r>
      <w:r w:rsidR="002F1C37" w:rsidRPr="00941EC8">
        <w:rPr>
          <w:rFonts w:ascii="Arial" w:hAnsi="Arial" w:cs="Arial"/>
          <w:b/>
        </w:rPr>
        <w:t>Ó</w:t>
      </w:r>
      <w:r w:rsidRPr="00941EC8">
        <w:rPr>
          <w:rFonts w:ascii="Arial" w:hAnsi="Arial" w:cs="Arial"/>
          <w:b/>
        </w:rPr>
        <w:t>N DE CONFLICTOS:</w:t>
      </w:r>
      <w:r w:rsidRPr="00941EC8">
        <w:rPr>
          <w:rFonts w:ascii="Arial" w:hAnsi="Arial" w:cs="Arial"/>
        </w:rPr>
        <w:t xml:space="preserve"> En caso de controversia por la ejecución e interpretación del presente contrato, las partes deciden someter sus diferencias a diligencia de conciliación ante autoridad competente.</w:t>
      </w:r>
      <w:r w:rsidR="008E7229">
        <w:rPr>
          <w:rFonts w:ascii="Arial" w:hAnsi="Arial" w:cs="Arial"/>
        </w:rPr>
        <w:t xml:space="preserve"> </w:t>
      </w:r>
    </w:p>
    <w:p w14:paraId="3C3EC85C" w14:textId="77777777" w:rsidR="00653733" w:rsidRDefault="00653733" w:rsidP="005B23DE">
      <w:pPr>
        <w:spacing w:line="276" w:lineRule="auto"/>
        <w:jc w:val="both"/>
        <w:rPr>
          <w:rFonts w:ascii="Arial" w:hAnsi="Arial" w:cs="Arial"/>
        </w:rPr>
      </w:pPr>
    </w:p>
    <w:p w14:paraId="457EEB4F" w14:textId="77777777" w:rsidR="00653733" w:rsidRDefault="000249A1" w:rsidP="005B23DE">
      <w:pPr>
        <w:spacing w:line="276" w:lineRule="auto"/>
        <w:jc w:val="both"/>
        <w:rPr>
          <w:rFonts w:ascii="Arial" w:hAnsi="Arial" w:cs="Arial"/>
        </w:rPr>
      </w:pPr>
      <w:r w:rsidRPr="00941EC8">
        <w:rPr>
          <w:rFonts w:ascii="Arial" w:hAnsi="Arial" w:cs="Arial"/>
          <w:b/>
        </w:rPr>
        <w:t>CL</w:t>
      </w:r>
      <w:r w:rsidR="002F1C37" w:rsidRPr="00941EC8">
        <w:rPr>
          <w:rFonts w:ascii="Arial" w:hAnsi="Arial" w:cs="Arial"/>
          <w:b/>
        </w:rPr>
        <w:t>Á</w:t>
      </w:r>
      <w:r w:rsidRPr="00941EC8">
        <w:rPr>
          <w:rFonts w:ascii="Arial" w:hAnsi="Arial" w:cs="Arial"/>
          <w:b/>
        </w:rPr>
        <w:t xml:space="preserve">USULA NOVENA. - CESIÓN: </w:t>
      </w:r>
      <w:r w:rsidRPr="00941EC8">
        <w:rPr>
          <w:rFonts w:ascii="Arial" w:hAnsi="Arial" w:cs="Arial"/>
        </w:rPr>
        <w:t xml:space="preserve">Ninguna de las partes podrá ceder en todo o en parte la ejecución del presente CONTRATO, salvo autorización expresa </w:t>
      </w:r>
      <w:r w:rsidR="00876983" w:rsidRPr="00941EC8">
        <w:rPr>
          <w:rFonts w:ascii="Arial" w:hAnsi="Arial" w:cs="Arial"/>
        </w:rPr>
        <w:t xml:space="preserve">y por escrito </w:t>
      </w:r>
      <w:r w:rsidRPr="00941EC8">
        <w:rPr>
          <w:rFonts w:ascii="Arial" w:hAnsi="Arial" w:cs="Arial"/>
        </w:rPr>
        <w:t>de la otra parte. EL MANDANTE acepta y conoce que el MANDATARIO podrá contratar con terceros; sin embargo, el control y administración de sus establecimientos es responsabilidad del MANDATARIO, quien para efecto tiene la discreción de ampliar o reducir la red o establecimientos que utilice como puntos de recaudo, de acuerdo</w:t>
      </w:r>
      <w:r w:rsidR="00DE09A1" w:rsidRPr="00941EC8">
        <w:rPr>
          <w:rFonts w:ascii="Arial" w:hAnsi="Arial" w:cs="Arial"/>
        </w:rPr>
        <w:t xml:space="preserve"> con</w:t>
      </w:r>
      <w:r w:rsidRPr="00941EC8">
        <w:rPr>
          <w:rFonts w:ascii="Arial" w:hAnsi="Arial" w:cs="Arial"/>
        </w:rPr>
        <w:t xml:space="preserve"> sus políticas internas, de lo cual deberá informar al MANDANTE</w:t>
      </w:r>
      <w:r w:rsidR="008E7229">
        <w:rPr>
          <w:rFonts w:ascii="Arial" w:hAnsi="Arial" w:cs="Arial"/>
        </w:rPr>
        <w:t xml:space="preserve">. </w:t>
      </w:r>
    </w:p>
    <w:p w14:paraId="33A1925C" w14:textId="77777777" w:rsidR="00653733" w:rsidRDefault="00653733" w:rsidP="005B23DE">
      <w:pPr>
        <w:spacing w:line="276" w:lineRule="auto"/>
        <w:jc w:val="both"/>
        <w:rPr>
          <w:rFonts w:ascii="Arial" w:hAnsi="Arial" w:cs="Arial"/>
        </w:rPr>
      </w:pPr>
    </w:p>
    <w:p w14:paraId="29C0E7D2" w14:textId="77777777" w:rsidR="00653733" w:rsidRDefault="000249A1" w:rsidP="005B23DE">
      <w:pPr>
        <w:spacing w:line="276" w:lineRule="auto"/>
        <w:jc w:val="both"/>
        <w:rPr>
          <w:rFonts w:ascii="Arial" w:hAnsi="Arial" w:cs="Arial"/>
        </w:rPr>
      </w:pPr>
      <w:r w:rsidRPr="00941EC8">
        <w:rPr>
          <w:rFonts w:ascii="Arial" w:hAnsi="Arial" w:cs="Arial"/>
          <w:b/>
        </w:rPr>
        <w:t>CL</w:t>
      </w:r>
      <w:r w:rsidR="002F1C37" w:rsidRPr="00941EC8">
        <w:rPr>
          <w:rFonts w:ascii="Arial" w:hAnsi="Arial" w:cs="Arial"/>
          <w:b/>
        </w:rPr>
        <w:t>Á</w:t>
      </w:r>
      <w:r w:rsidRPr="00941EC8">
        <w:rPr>
          <w:rFonts w:ascii="Arial" w:hAnsi="Arial" w:cs="Arial"/>
          <w:b/>
        </w:rPr>
        <w:t>USULA D</w:t>
      </w:r>
      <w:r w:rsidR="002F1C37" w:rsidRPr="00941EC8">
        <w:rPr>
          <w:rFonts w:ascii="Arial" w:hAnsi="Arial" w:cs="Arial"/>
          <w:b/>
        </w:rPr>
        <w:t>É</w:t>
      </w:r>
      <w:r w:rsidRPr="00941EC8">
        <w:rPr>
          <w:rFonts w:ascii="Arial" w:hAnsi="Arial" w:cs="Arial"/>
          <w:b/>
        </w:rPr>
        <w:t>CIMA. - CAUSALES DE TERMINACI</w:t>
      </w:r>
      <w:r w:rsidR="002F1C37" w:rsidRPr="00941EC8">
        <w:rPr>
          <w:rFonts w:ascii="Arial" w:hAnsi="Arial" w:cs="Arial"/>
          <w:b/>
        </w:rPr>
        <w:t>Ó</w:t>
      </w:r>
      <w:r w:rsidRPr="00941EC8">
        <w:rPr>
          <w:rFonts w:ascii="Arial" w:hAnsi="Arial" w:cs="Arial"/>
          <w:b/>
        </w:rPr>
        <w:t>N DEL CONTRATO:</w:t>
      </w:r>
      <w:r w:rsidRPr="00941EC8">
        <w:rPr>
          <w:rFonts w:ascii="Arial" w:hAnsi="Arial" w:cs="Arial"/>
        </w:rPr>
        <w:t xml:space="preserve"> Serán causales de terminación del contrato: </w:t>
      </w:r>
      <w:r w:rsidR="008E7229" w:rsidRPr="008E7229">
        <w:rPr>
          <w:rFonts w:ascii="Arial" w:hAnsi="Arial" w:cs="Arial"/>
          <w:b/>
          <w:bCs/>
        </w:rPr>
        <w:t>a)</w:t>
      </w:r>
      <w:r w:rsidR="008E7229">
        <w:rPr>
          <w:rFonts w:ascii="Arial" w:hAnsi="Arial" w:cs="Arial"/>
        </w:rPr>
        <w:t xml:space="preserve"> </w:t>
      </w:r>
      <w:r w:rsidRPr="00941EC8">
        <w:rPr>
          <w:rFonts w:ascii="Arial" w:hAnsi="Arial" w:cs="Arial"/>
        </w:rPr>
        <w:t>Por expiración del plazo pactado del presente contrato.</w:t>
      </w:r>
      <w:r w:rsidR="008E7229">
        <w:rPr>
          <w:rFonts w:ascii="Arial" w:hAnsi="Arial" w:cs="Arial"/>
        </w:rPr>
        <w:t xml:space="preserve"> </w:t>
      </w:r>
      <w:r w:rsidR="008E7229" w:rsidRPr="008E7229">
        <w:rPr>
          <w:rFonts w:ascii="Arial" w:hAnsi="Arial" w:cs="Arial"/>
          <w:b/>
          <w:bCs/>
        </w:rPr>
        <w:t>b)</w:t>
      </w:r>
      <w:r w:rsidRPr="00941EC8">
        <w:rPr>
          <w:rFonts w:ascii="Arial" w:hAnsi="Arial" w:cs="Arial"/>
        </w:rPr>
        <w:t xml:space="preserve"> </w:t>
      </w:r>
      <w:r w:rsidR="009A4CE8">
        <w:rPr>
          <w:rFonts w:ascii="Arial" w:hAnsi="Arial" w:cs="Arial"/>
        </w:rPr>
        <w:t>P</w:t>
      </w:r>
      <w:r w:rsidRPr="00941EC8">
        <w:rPr>
          <w:rFonts w:ascii="Arial" w:hAnsi="Arial" w:cs="Arial"/>
        </w:rPr>
        <w:t>or orden judicial</w:t>
      </w:r>
      <w:r w:rsidR="00A656BA" w:rsidRPr="00941EC8">
        <w:rPr>
          <w:rFonts w:ascii="Arial" w:hAnsi="Arial" w:cs="Arial"/>
        </w:rPr>
        <w:t>.</w:t>
      </w:r>
      <w:r w:rsidR="008E7229">
        <w:rPr>
          <w:rFonts w:ascii="Arial" w:hAnsi="Arial" w:cs="Arial"/>
        </w:rPr>
        <w:t xml:space="preserve"> c) </w:t>
      </w:r>
      <w:r w:rsidR="009A4CE8">
        <w:rPr>
          <w:rFonts w:ascii="Arial" w:hAnsi="Arial" w:cs="Arial"/>
        </w:rPr>
        <w:t>P</w:t>
      </w:r>
      <w:r w:rsidRPr="00941EC8">
        <w:rPr>
          <w:rFonts w:ascii="Arial" w:hAnsi="Arial" w:cs="Arial"/>
        </w:rPr>
        <w:t xml:space="preserve">or la cesación de las actividades del MANDATARIO y </w:t>
      </w:r>
      <w:r w:rsidR="008E7229" w:rsidRPr="008E7229">
        <w:rPr>
          <w:rFonts w:ascii="Arial" w:hAnsi="Arial" w:cs="Arial"/>
          <w:b/>
          <w:bCs/>
        </w:rPr>
        <w:t>d)</w:t>
      </w:r>
      <w:r w:rsidR="008E7229">
        <w:rPr>
          <w:rFonts w:ascii="Arial" w:hAnsi="Arial" w:cs="Arial"/>
        </w:rPr>
        <w:t xml:space="preserve"> </w:t>
      </w:r>
      <w:r w:rsidRPr="00941EC8">
        <w:rPr>
          <w:rFonts w:ascii="Arial" w:hAnsi="Arial" w:cs="Arial"/>
        </w:rPr>
        <w:t>Por mutuo acuerdo entre las partes firmantes del presente contrato.</w:t>
      </w:r>
      <w:r w:rsidR="008E7229">
        <w:rPr>
          <w:rFonts w:ascii="Arial" w:hAnsi="Arial" w:cs="Arial"/>
        </w:rPr>
        <w:t xml:space="preserve"> </w:t>
      </w:r>
    </w:p>
    <w:p w14:paraId="1A85EA98" w14:textId="77777777" w:rsidR="00653733" w:rsidRDefault="00653733" w:rsidP="005B23DE">
      <w:pPr>
        <w:spacing w:line="276" w:lineRule="auto"/>
        <w:jc w:val="both"/>
        <w:rPr>
          <w:rFonts w:ascii="Arial" w:hAnsi="Arial" w:cs="Arial"/>
        </w:rPr>
      </w:pPr>
    </w:p>
    <w:p w14:paraId="039A387E" w14:textId="77777777" w:rsidR="00653733" w:rsidRDefault="000249A1" w:rsidP="005B23DE">
      <w:pPr>
        <w:spacing w:line="276" w:lineRule="auto"/>
        <w:jc w:val="both"/>
        <w:rPr>
          <w:rFonts w:ascii="Arial" w:hAnsi="Arial" w:cs="Arial"/>
        </w:rPr>
      </w:pPr>
      <w:r w:rsidRPr="00941EC8">
        <w:rPr>
          <w:rFonts w:ascii="Arial" w:hAnsi="Arial" w:cs="Arial"/>
          <w:b/>
        </w:rPr>
        <w:t>CL</w:t>
      </w:r>
      <w:r w:rsidR="002F1C37" w:rsidRPr="00941EC8">
        <w:rPr>
          <w:rFonts w:ascii="Arial" w:hAnsi="Arial" w:cs="Arial"/>
          <w:b/>
        </w:rPr>
        <w:t>Á</w:t>
      </w:r>
      <w:r w:rsidRPr="00941EC8">
        <w:rPr>
          <w:rFonts w:ascii="Arial" w:hAnsi="Arial" w:cs="Arial"/>
          <w:b/>
        </w:rPr>
        <w:t>USULA D</w:t>
      </w:r>
      <w:r w:rsidR="002F1C37" w:rsidRPr="00941EC8">
        <w:rPr>
          <w:rFonts w:ascii="Arial" w:hAnsi="Arial" w:cs="Arial"/>
          <w:b/>
        </w:rPr>
        <w:t>É</w:t>
      </w:r>
      <w:r w:rsidRPr="00941EC8">
        <w:rPr>
          <w:rFonts w:ascii="Arial" w:hAnsi="Arial" w:cs="Arial"/>
          <w:b/>
        </w:rPr>
        <w:t>CIMA PRIMERA. - NATURALEZA JUR</w:t>
      </w:r>
      <w:r w:rsidR="002F1C37" w:rsidRPr="00941EC8">
        <w:rPr>
          <w:rFonts w:ascii="Arial" w:hAnsi="Arial" w:cs="Arial"/>
          <w:b/>
        </w:rPr>
        <w:t>Í</w:t>
      </w:r>
      <w:r w:rsidRPr="00941EC8">
        <w:rPr>
          <w:rFonts w:ascii="Arial" w:hAnsi="Arial" w:cs="Arial"/>
          <w:b/>
        </w:rPr>
        <w:t xml:space="preserve">DICA: </w:t>
      </w:r>
      <w:r w:rsidRPr="00941EC8">
        <w:rPr>
          <w:rFonts w:ascii="Arial" w:hAnsi="Arial" w:cs="Arial"/>
        </w:rPr>
        <w:t>Este contrato es de naturaleza com</w:t>
      </w:r>
      <w:r w:rsidR="00876983" w:rsidRPr="00941EC8">
        <w:rPr>
          <w:rFonts w:ascii="Arial" w:hAnsi="Arial" w:cs="Arial"/>
        </w:rPr>
        <w:t>ercial y civil y</w:t>
      </w:r>
      <w:r w:rsidR="007347F1" w:rsidRPr="00941EC8">
        <w:rPr>
          <w:rFonts w:ascii="Arial" w:hAnsi="Arial" w:cs="Arial"/>
        </w:rPr>
        <w:t>,</w:t>
      </w:r>
      <w:r w:rsidRPr="00941EC8">
        <w:rPr>
          <w:rFonts w:ascii="Arial" w:hAnsi="Arial" w:cs="Arial"/>
        </w:rPr>
        <w:t xml:space="preserve"> por tanto, se rige por la legislación comercial y civil colombiana, respecto de la materia, y lo pactado en este contrato y en las actas, comunicaciones y demás documentos que se generen en ejecución del contrato.   </w:t>
      </w:r>
      <w:r w:rsidRPr="00941EC8">
        <w:rPr>
          <w:rFonts w:ascii="Arial" w:hAnsi="Arial" w:cs="Arial"/>
          <w:b/>
        </w:rPr>
        <w:t xml:space="preserve">  </w:t>
      </w:r>
      <w:r w:rsidR="008E7229">
        <w:rPr>
          <w:rFonts w:ascii="Arial" w:hAnsi="Arial" w:cs="Arial"/>
        </w:rPr>
        <w:t xml:space="preserve"> </w:t>
      </w:r>
    </w:p>
    <w:p w14:paraId="1E0CF710" w14:textId="77777777" w:rsidR="00653733" w:rsidRDefault="00653733" w:rsidP="005B23DE">
      <w:pPr>
        <w:spacing w:line="276" w:lineRule="auto"/>
        <w:jc w:val="both"/>
        <w:rPr>
          <w:rFonts w:ascii="Arial" w:hAnsi="Arial" w:cs="Arial"/>
        </w:rPr>
      </w:pPr>
    </w:p>
    <w:p w14:paraId="209F2EE2" w14:textId="77777777" w:rsidR="00653733" w:rsidRDefault="002F1C37" w:rsidP="005B23DE">
      <w:pPr>
        <w:spacing w:line="276" w:lineRule="auto"/>
        <w:jc w:val="both"/>
        <w:rPr>
          <w:rFonts w:ascii="Arial" w:hAnsi="Arial" w:cs="Arial"/>
        </w:rPr>
      </w:pPr>
      <w:r w:rsidRPr="00941EC8">
        <w:rPr>
          <w:rFonts w:ascii="Arial" w:hAnsi="Arial" w:cs="Arial"/>
          <w:b/>
        </w:rPr>
        <w:t xml:space="preserve">CLÁUSULA DÉCIMA </w:t>
      </w:r>
      <w:r w:rsidR="000249A1" w:rsidRPr="00941EC8">
        <w:rPr>
          <w:rFonts w:ascii="Arial" w:hAnsi="Arial" w:cs="Arial"/>
          <w:b/>
        </w:rPr>
        <w:t xml:space="preserve">SEGUNDA. - USO DE MARCAS, IDENTIDAD CORPORATIVA Y PUBLICIDAD: </w:t>
      </w:r>
      <w:r w:rsidR="000249A1" w:rsidRPr="00941EC8">
        <w:rPr>
          <w:rFonts w:ascii="Arial" w:hAnsi="Arial" w:cs="Arial"/>
        </w:rPr>
        <w:t>Las partes acuerdan que ninguna utilizara de manera unilateral las marcas, logos, o cualquiera otro tipo de material que incorpore en todo, o en parte, la identidad corporativa de la otra. EL MANDATARIO se abstendrá, de utilizar en especial la marca del MANDANTE, salvo en los casos en que las condiciones de uso sean previamente convenidas y aprobadas por las partes. Las piezas publicitarias serán definidas como un acuerdo entre las partes.</w:t>
      </w:r>
      <w:r w:rsidR="008E7229">
        <w:rPr>
          <w:rFonts w:ascii="Arial" w:hAnsi="Arial" w:cs="Arial"/>
        </w:rPr>
        <w:t xml:space="preserve"> </w:t>
      </w:r>
    </w:p>
    <w:p w14:paraId="5DD18D65" w14:textId="77777777" w:rsidR="00653733" w:rsidRDefault="00653733" w:rsidP="005B23DE">
      <w:pPr>
        <w:spacing w:line="276" w:lineRule="auto"/>
        <w:jc w:val="both"/>
        <w:rPr>
          <w:rFonts w:ascii="Arial" w:hAnsi="Arial" w:cs="Arial"/>
        </w:rPr>
      </w:pPr>
    </w:p>
    <w:p w14:paraId="0C0C1110" w14:textId="15D66AF2" w:rsidR="002F1C37" w:rsidRPr="005B23DE" w:rsidRDefault="002F1C37" w:rsidP="005B23DE">
      <w:pPr>
        <w:spacing w:line="276" w:lineRule="auto"/>
        <w:jc w:val="both"/>
        <w:rPr>
          <w:rFonts w:ascii="Arial" w:hAnsi="Arial" w:cs="Arial"/>
          <w:b/>
        </w:rPr>
      </w:pPr>
      <w:r w:rsidRPr="008E7229">
        <w:rPr>
          <w:rFonts w:ascii="Arial" w:hAnsi="Arial" w:cs="Arial"/>
          <w:b/>
        </w:rPr>
        <w:t>CLAUSULA DÉCIMA TERCERA.</w:t>
      </w:r>
      <w:r w:rsidR="00863020" w:rsidRPr="008E7229">
        <w:rPr>
          <w:rFonts w:ascii="Arial" w:hAnsi="Arial" w:cs="Arial"/>
          <w:b/>
        </w:rPr>
        <w:t xml:space="preserve"> </w:t>
      </w:r>
      <w:r w:rsidRPr="008E7229">
        <w:rPr>
          <w:rFonts w:ascii="Arial" w:hAnsi="Arial" w:cs="Arial"/>
          <w:b/>
        </w:rPr>
        <w:t xml:space="preserve">- DOMICILIO: </w:t>
      </w:r>
      <w:r w:rsidRPr="008E7229">
        <w:rPr>
          <w:rFonts w:ascii="Arial" w:hAnsi="Arial" w:cs="Arial"/>
        </w:rPr>
        <w:t>Para todos los efectos legales y contractuales el domicilio de las partes y su dirección serán las siguientes:</w:t>
      </w:r>
      <w:r w:rsidR="005B23DE">
        <w:rPr>
          <w:rFonts w:ascii="Arial" w:hAnsi="Arial" w:cs="Arial"/>
          <w:b/>
        </w:rPr>
        <w:t xml:space="preserve"> </w:t>
      </w:r>
      <w:r w:rsidRPr="008E7229">
        <w:rPr>
          <w:rFonts w:ascii="Arial" w:hAnsi="Arial" w:cs="Arial"/>
          <w:b/>
          <w:bCs/>
        </w:rPr>
        <w:t xml:space="preserve">COONFIE OFICINA </w:t>
      </w:r>
      <w:r w:rsidR="009E1ACA" w:rsidRPr="00297FA6">
        <w:rPr>
          <w:rFonts w:ascii="Arial" w:hAnsi="Arial" w:cs="Arial"/>
          <w:b/>
          <w:bCs/>
          <w:color w:val="767171"/>
        </w:rPr>
        <w:t>XXXXXX</w:t>
      </w:r>
      <w:r w:rsidR="009E1ACA" w:rsidRPr="008E7229">
        <w:rPr>
          <w:rFonts w:ascii="Arial" w:hAnsi="Arial" w:cs="Arial"/>
          <w:b/>
          <w:bCs/>
        </w:rPr>
        <w:t>:</w:t>
      </w:r>
      <w:r w:rsidR="009E1ACA" w:rsidRPr="008E7229">
        <w:rPr>
          <w:rFonts w:ascii="Arial" w:hAnsi="Arial" w:cs="Arial"/>
        </w:rPr>
        <w:t xml:space="preserve"> </w:t>
      </w:r>
      <w:r w:rsidR="009E1ACA" w:rsidRPr="008E7229">
        <w:rPr>
          <w:rFonts w:ascii="Arial" w:hAnsi="Arial" w:cs="Arial"/>
          <w:b/>
          <w:bCs/>
        </w:rPr>
        <w:t>Dirección</w:t>
      </w:r>
      <w:r w:rsidR="008E7229" w:rsidRPr="008E7229">
        <w:rPr>
          <w:rFonts w:ascii="Arial" w:hAnsi="Arial" w:cs="Arial"/>
          <w:b/>
          <w:bCs/>
        </w:rPr>
        <w:t>:</w:t>
      </w:r>
      <w:r w:rsidR="008E7229">
        <w:rPr>
          <w:rFonts w:ascii="Arial" w:hAnsi="Arial" w:cs="Arial"/>
        </w:rPr>
        <w:t xml:space="preserve"> </w:t>
      </w:r>
      <w:r w:rsidR="009E1ACA" w:rsidRPr="00297FA6">
        <w:rPr>
          <w:rFonts w:ascii="Arial" w:hAnsi="Arial" w:cs="Arial"/>
          <w:color w:val="767171"/>
        </w:rPr>
        <w:t>XXXXXXX</w:t>
      </w:r>
      <w:r w:rsidRPr="008E7229">
        <w:rPr>
          <w:rFonts w:ascii="Arial" w:hAnsi="Arial" w:cs="Arial"/>
        </w:rPr>
        <w:t>,</w:t>
      </w:r>
      <w:r w:rsidR="009E1ACA" w:rsidRPr="008E7229">
        <w:rPr>
          <w:rFonts w:ascii="Arial" w:hAnsi="Arial" w:cs="Arial"/>
        </w:rPr>
        <w:t xml:space="preserve"> </w:t>
      </w:r>
      <w:r w:rsidR="009E1ACA" w:rsidRPr="008E7229">
        <w:rPr>
          <w:rFonts w:ascii="Arial" w:hAnsi="Arial" w:cs="Arial"/>
          <w:b/>
          <w:bCs/>
        </w:rPr>
        <w:t>Ciudad</w:t>
      </w:r>
      <w:r w:rsidR="008E7229" w:rsidRPr="008E7229">
        <w:rPr>
          <w:rFonts w:ascii="Arial" w:hAnsi="Arial" w:cs="Arial"/>
          <w:b/>
          <w:bCs/>
        </w:rPr>
        <w:t>:</w:t>
      </w:r>
      <w:r w:rsidR="008E7229">
        <w:rPr>
          <w:rFonts w:ascii="Arial" w:hAnsi="Arial" w:cs="Arial"/>
        </w:rPr>
        <w:t xml:space="preserve"> </w:t>
      </w:r>
      <w:r w:rsidR="009E1ACA" w:rsidRPr="00297FA6">
        <w:rPr>
          <w:rFonts w:ascii="Arial" w:hAnsi="Arial" w:cs="Arial"/>
          <w:color w:val="767171"/>
        </w:rPr>
        <w:t>XXXXXX</w:t>
      </w:r>
      <w:r w:rsidR="009E1ACA" w:rsidRPr="008E7229">
        <w:rPr>
          <w:rFonts w:ascii="Arial" w:hAnsi="Arial" w:cs="Arial"/>
        </w:rPr>
        <w:t>,</w:t>
      </w:r>
      <w:r w:rsidRPr="008E7229">
        <w:rPr>
          <w:rFonts w:ascii="Arial" w:hAnsi="Arial" w:cs="Arial"/>
        </w:rPr>
        <w:t xml:space="preserve"> </w:t>
      </w:r>
      <w:r w:rsidRPr="008E7229">
        <w:rPr>
          <w:rFonts w:ascii="Arial" w:hAnsi="Arial" w:cs="Arial"/>
          <w:b/>
          <w:bCs/>
        </w:rPr>
        <w:t xml:space="preserve">Teléfono: </w:t>
      </w:r>
      <w:r w:rsidR="009E1ACA" w:rsidRPr="00297FA6">
        <w:rPr>
          <w:rFonts w:ascii="Arial" w:hAnsi="Arial" w:cs="Arial"/>
          <w:color w:val="767171"/>
        </w:rPr>
        <w:t>XXXXXXXXXX</w:t>
      </w:r>
      <w:r w:rsidRPr="00297FA6">
        <w:rPr>
          <w:rFonts w:ascii="Arial" w:hAnsi="Arial" w:cs="Arial"/>
          <w:color w:val="767171"/>
        </w:rPr>
        <w:t>.</w:t>
      </w:r>
      <w:r w:rsidR="005B23DE" w:rsidRPr="00297FA6">
        <w:rPr>
          <w:rFonts w:ascii="Arial" w:hAnsi="Arial" w:cs="Arial"/>
          <w:color w:val="767171"/>
        </w:rPr>
        <w:t xml:space="preserve"> </w:t>
      </w:r>
      <w:r w:rsidR="009E1ACA" w:rsidRPr="00297FA6">
        <w:rPr>
          <w:rFonts w:ascii="Arial" w:hAnsi="Arial" w:cs="Arial"/>
          <w:b/>
          <w:bCs/>
          <w:color w:val="767171"/>
        </w:rPr>
        <w:t>XXXXXXXXXX:</w:t>
      </w:r>
      <w:r w:rsidR="009E1ACA" w:rsidRPr="008E7229">
        <w:rPr>
          <w:rFonts w:ascii="Arial" w:hAnsi="Arial" w:cs="Arial"/>
        </w:rPr>
        <w:t xml:space="preserve"> </w:t>
      </w:r>
      <w:r w:rsidR="009E1ACA" w:rsidRPr="008E7229">
        <w:rPr>
          <w:rFonts w:ascii="Arial" w:hAnsi="Arial" w:cs="Arial"/>
          <w:b/>
          <w:bCs/>
        </w:rPr>
        <w:t>Dirección</w:t>
      </w:r>
      <w:r w:rsidR="008E7229" w:rsidRPr="008E7229">
        <w:rPr>
          <w:rFonts w:ascii="Arial" w:hAnsi="Arial" w:cs="Arial"/>
          <w:b/>
          <w:bCs/>
        </w:rPr>
        <w:t xml:space="preserve">: </w:t>
      </w:r>
      <w:r w:rsidR="009E1ACA" w:rsidRPr="00297FA6">
        <w:rPr>
          <w:rFonts w:ascii="Arial" w:hAnsi="Arial" w:cs="Arial"/>
          <w:color w:val="767171"/>
        </w:rPr>
        <w:t>XXXXXXXX</w:t>
      </w:r>
      <w:r w:rsidR="009E1ACA" w:rsidRPr="008E7229">
        <w:rPr>
          <w:rFonts w:ascii="Arial" w:hAnsi="Arial" w:cs="Arial"/>
        </w:rPr>
        <w:t xml:space="preserve">, </w:t>
      </w:r>
      <w:r w:rsidR="009E1ACA" w:rsidRPr="008E7229">
        <w:rPr>
          <w:rFonts w:ascii="Arial" w:hAnsi="Arial" w:cs="Arial"/>
          <w:b/>
          <w:bCs/>
        </w:rPr>
        <w:t>Ciudad</w:t>
      </w:r>
      <w:r w:rsidR="008E7229" w:rsidRPr="008E7229">
        <w:rPr>
          <w:rFonts w:ascii="Arial" w:hAnsi="Arial" w:cs="Arial"/>
          <w:b/>
          <w:bCs/>
        </w:rPr>
        <w:t>:</w:t>
      </w:r>
      <w:r w:rsidR="008E7229">
        <w:rPr>
          <w:rFonts w:ascii="Arial" w:hAnsi="Arial" w:cs="Arial"/>
        </w:rPr>
        <w:t xml:space="preserve"> </w:t>
      </w:r>
      <w:r w:rsidR="009E1ACA" w:rsidRPr="00297FA6">
        <w:rPr>
          <w:rFonts w:ascii="Arial" w:hAnsi="Arial" w:cs="Arial"/>
          <w:color w:val="767171"/>
        </w:rPr>
        <w:t>XXXXXXX</w:t>
      </w:r>
      <w:r w:rsidR="009E1ACA" w:rsidRPr="008E7229">
        <w:rPr>
          <w:rFonts w:ascii="Arial" w:hAnsi="Arial" w:cs="Arial"/>
        </w:rPr>
        <w:t xml:space="preserve">, </w:t>
      </w:r>
      <w:r w:rsidRPr="008E7229">
        <w:rPr>
          <w:rFonts w:ascii="Arial" w:hAnsi="Arial" w:cs="Arial"/>
          <w:b/>
          <w:bCs/>
        </w:rPr>
        <w:t>Teléfono:</w:t>
      </w:r>
      <w:r w:rsidR="008E7229">
        <w:rPr>
          <w:rFonts w:ascii="Arial" w:hAnsi="Arial" w:cs="Arial"/>
        </w:rPr>
        <w:t xml:space="preserve"> </w:t>
      </w:r>
      <w:r w:rsidR="009E1ACA" w:rsidRPr="00297FA6">
        <w:rPr>
          <w:rFonts w:ascii="Arial" w:hAnsi="Arial" w:cs="Arial"/>
          <w:color w:val="767171"/>
        </w:rPr>
        <w:t>XXXXXX</w:t>
      </w:r>
      <w:r w:rsidRPr="008E7229">
        <w:rPr>
          <w:rFonts w:ascii="Arial" w:hAnsi="Arial" w:cs="Arial"/>
        </w:rPr>
        <w:t>.</w:t>
      </w:r>
      <w:r w:rsidR="005B23DE">
        <w:rPr>
          <w:rFonts w:ascii="Arial" w:hAnsi="Arial" w:cs="Arial"/>
        </w:rPr>
        <w:t xml:space="preserve"> </w:t>
      </w:r>
      <w:r w:rsidRPr="008E7229">
        <w:rPr>
          <w:rFonts w:ascii="Arial" w:hAnsi="Arial" w:cs="Arial"/>
        </w:rPr>
        <w:t>Cualquier cambio de domicilio o residencia deberá ser notificado por escrito a la otra parte. Toda comunicación o notificación enviada a la dirección indicada se entenderá adecuadamente remitida y la notificación debidamente surtida.</w:t>
      </w:r>
    </w:p>
    <w:p w14:paraId="45F741A5" w14:textId="77777777" w:rsidR="000249A1" w:rsidRPr="00941EC8" w:rsidRDefault="000249A1" w:rsidP="00213D92">
      <w:pPr>
        <w:spacing w:line="276" w:lineRule="auto"/>
        <w:jc w:val="both"/>
        <w:rPr>
          <w:rFonts w:ascii="Arial" w:hAnsi="Arial" w:cs="Arial"/>
        </w:rPr>
      </w:pPr>
      <w:r w:rsidRPr="00941EC8">
        <w:rPr>
          <w:rFonts w:ascii="Arial" w:hAnsi="Arial" w:cs="Arial"/>
          <w:b/>
        </w:rPr>
        <w:t xml:space="preserve">   </w:t>
      </w:r>
    </w:p>
    <w:p w14:paraId="399E1E93" w14:textId="77777777" w:rsidR="000249A1" w:rsidRPr="00941EC8" w:rsidRDefault="000249A1" w:rsidP="00213D92">
      <w:pPr>
        <w:spacing w:line="276" w:lineRule="auto"/>
        <w:jc w:val="both"/>
        <w:rPr>
          <w:rFonts w:ascii="Arial" w:hAnsi="Arial" w:cs="Arial"/>
        </w:rPr>
      </w:pPr>
      <w:r w:rsidRPr="00941EC8">
        <w:rPr>
          <w:rFonts w:ascii="Arial" w:hAnsi="Arial" w:cs="Arial"/>
        </w:rPr>
        <w:t xml:space="preserve">En señal de aceptación se firma y recibe por las partes intervinientes dos ejemplares a los </w:t>
      </w:r>
      <w:r w:rsidR="009E1ACA" w:rsidRPr="00297FA6">
        <w:rPr>
          <w:rFonts w:ascii="Arial" w:hAnsi="Arial" w:cs="Arial"/>
          <w:color w:val="767171"/>
        </w:rPr>
        <w:t>XXXXX</w:t>
      </w:r>
      <w:r w:rsidR="009E1ACA" w:rsidRPr="00941EC8">
        <w:rPr>
          <w:rFonts w:ascii="Arial" w:hAnsi="Arial" w:cs="Arial"/>
        </w:rPr>
        <w:t xml:space="preserve"> </w:t>
      </w:r>
      <w:r w:rsidRPr="00941EC8">
        <w:rPr>
          <w:rFonts w:ascii="Arial" w:hAnsi="Arial" w:cs="Arial"/>
        </w:rPr>
        <w:t xml:space="preserve">días del mes de </w:t>
      </w:r>
      <w:r w:rsidR="009E1ACA" w:rsidRPr="00297FA6">
        <w:rPr>
          <w:rFonts w:ascii="Arial" w:hAnsi="Arial" w:cs="Arial"/>
          <w:color w:val="767171"/>
        </w:rPr>
        <w:t>XXXXX</w:t>
      </w:r>
      <w:r w:rsidRPr="00941EC8">
        <w:rPr>
          <w:rFonts w:ascii="Arial" w:hAnsi="Arial" w:cs="Arial"/>
        </w:rPr>
        <w:t xml:space="preserve"> de</w:t>
      </w:r>
      <w:r w:rsidR="009E1ACA" w:rsidRPr="00941EC8">
        <w:rPr>
          <w:rFonts w:ascii="Arial" w:hAnsi="Arial" w:cs="Arial"/>
        </w:rPr>
        <w:t>l año</w:t>
      </w:r>
      <w:r w:rsidRPr="00941EC8">
        <w:rPr>
          <w:rFonts w:ascii="Arial" w:hAnsi="Arial" w:cs="Arial"/>
        </w:rPr>
        <w:t xml:space="preserve"> 20</w:t>
      </w:r>
      <w:r w:rsidR="009E1ACA" w:rsidRPr="00297FA6">
        <w:rPr>
          <w:rFonts w:ascii="Arial" w:hAnsi="Arial" w:cs="Arial"/>
          <w:color w:val="767171"/>
        </w:rPr>
        <w:t>XX</w:t>
      </w:r>
      <w:r w:rsidRPr="00941EC8">
        <w:rPr>
          <w:rFonts w:ascii="Arial" w:hAnsi="Arial" w:cs="Arial"/>
        </w:rPr>
        <w:t>.</w:t>
      </w:r>
    </w:p>
    <w:p w14:paraId="0207B9C2" w14:textId="77777777" w:rsidR="000249A1" w:rsidRPr="00941EC8" w:rsidRDefault="000249A1" w:rsidP="00213D92">
      <w:pPr>
        <w:spacing w:line="276" w:lineRule="auto"/>
        <w:jc w:val="both"/>
        <w:rPr>
          <w:rFonts w:ascii="Arial" w:hAnsi="Arial" w:cs="Arial"/>
        </w:rPr>
      </w:pPr>
    </w:p>
    <w:p w14:paraId="7D6DFE78" w14:textId="77777777" w:rsidR="000249A1" w:rsidRPr="00941EC8" w:rsidRDefault="000249A1" w:rsidP="005B23DE">
      <w:pPr>
        <w:spacing w:line="276" w:lineRule="auto"/>
        <w:jc w:val="both"/>
        <w:rPr>
          <w:rFonts w:ascii="Arial" w:hAnsi="Arial" w:cs="Arial"/>
          <w:lang w:val="es-ES"/>
        </w:rPr>
      </w:pPr>
      <w:r w:rsidRPr="00941EC8">
        <w:rPr>
          <w:rFonts w:ascii="Arial" w:hAnsi="Arial" w:cs="Arial"/>
        </w:rPr>
        <w:lastRenderedPageBreak/>
        <w:tab/>
      </w:r>
      <w:r w:rsidRPr="00941EC8">
        <w:rPr>
          <w:rFonts w:ascii="Arial" w:hAnsi="Arial" w:cs="Arial"/>
        </w:rPr>
        <w:tab/>
      </w:r>
      <w:r w:rsidRPr="00941EC8">
        <w:rPr>
          <w:rFonts w:ascii="Arial" w:hAnsi="Arial" w:cs="Arial"/>
        </w:rPr>
        <w:tab/>
      </w:r>
      <w:r w:rsidRPr="00941EC8">
        <w:rPr>
          <w:rFonts w:ascii="Arial" w:hAnsi="Arial" w:cs="Arial"/>
        </w:rPr>
        <w:tab/>
      </w: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81"/>
        <w:gridCol w:w="4647"/>
      </w:tblGrid>
      <w:tr w:rsidR="009A4CE8" w:rsidRPr="00D33693" w14:paraId="1AF2F445" w14:textId="77777777" w:rsidTr="00D33693">
        <w:trPr>
          <w:trHeight w:val="326"/>
          <w:jc w:val="center"/>
        </w:trPr>
        <w:tc>
          <w:tcPr>
            <w:tcW w:w="5070" w:type="dxa"/>
          </w:tcPr>
          <w:p w14:paraId="7FC84E3C" w14:textId="77777777" w:rsidR="009A4CE8" w:rsidRPr="00D33693" w:rsidRDefault="009A4CE8" w:rsidP="00D33693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D33693">
              <w:rPr>
                <w:rFonts w:ascii="Arial" w:hAnsi="Arial" w:cs="Arial"/>
                <w:b/>
              </w:rPr>
              <w:t>EL MANDATARIO:</w:t>
            </w:r>
          </w:p>
        </w:tc>
        <w:tc>
          <w:tcPr>
            <w:tcW w:w="4708" w:type="dxa"/>
          </w:tcPr>
          <w:p w14:paraId="426E4251" w14:textId="77777777" w:rsidR="009A4CE8" w:rsidRPr="00D33693" w:rsidRDefault="009A4CE8" w:rsidP="00D33693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D33693">
              <w:rPr>
                <w:rFonts w:ascii="Arial" w:hAnsi="Arial" w:cs="Arial"/>
                <w:b/>
                <w:bCs/>
              </w:rPr>
              <w:t xml:space="preserve">EL </w:t>
            </w:r>
            <w:r w:rsidRPr="00D33693">
              <w:rPr>
                <w:rFonts w:ascii="Arial" w:hAnsi="Arial" w:cs="Arial"/>
                <w:b/>
              </w:rPr>
              <w:t>MANDANTE:</w:t>
            </w:r>
          </w:p>
        </w:tc>
      </w:tr>
      <w:tr w:rsidR="009A4CE8" w:rsidRPr="00D33693" w14:paraId="2738A7E5" w14:textId="77777777" w:rsidTr="00D33693">
        <w:trPr>
          <w:trHeight w:val="1565"/>
          <w:jc w:val="center"/>
        </w:trPr>
        <w:tc>
          <w:tcPr>
            <w:tcW w:w="5070" w:type="dxa"/>
          </w:tcPr>
          <w:p w14:paraId="7591C28C" w14:textId="77777777" w:rsidR="009A4CE8" w:rsidRPr="00D33693" w:rsidRDefault="009A4CE8" w:rsidP="00D33693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D33693">
              <w:rPr>
                <w:rFonts w:ascii="Arial" w:hAnsi="Arial" w:cs="Arial"/>
                <w:b/>
              </w:rPr>
              <w:t>COONFIE</w:t>
            </w:r>
          </w:p>
        </w:tc>
        <w:tc>
          <w:tcPr>
            <w:tcW w:w="4708" w:type="dxa"/>
          </w:tcPr>
          <w:p w14:paraId="73E159A3" w14:textId="77777777" w:rsidR="009A4CE8" w:rsidRPr="00297FA6" w:rsidRDefault="009A4CE8" w:rsidP="00D33693">
            <w:pPr>
              <w:spacing w:line="276" w:lineRule="auto"/>
              <w:rPr>
                <w:rFonts w:ascii="Arial" w:hAnsi="Arial" w:cs="Arial"/>
                <w:color w:val="767171"/>
                <w:lang w:val="es-ES"/>
              </w:rPr>
            </w:pPr>
            <w:r w:rsidRPr="00297FA6">
              <w:rPr>
                <w:rFonts w:ascii="Arial" w:hAnsi="Arial" w:cs="Arial"/>
                <w:b/>
                <w:color w:val="767171"/>
              </w:rPr>
              <w:t>XXXXXXXXXXXXX</w:t>
            </w:r>
          </w:p>
        </w:tc>
      </w:tr>
      <w:tr w:rsidR="009A4CE8" w:rsidRPr="00D33693" w14:paraId="131D21CE" w14:textId="77777777" w:rsidTr="00D33693">
        <w:trPr>
          <w:jc w:val="center"/>
        </w:trPr>
        <w:tc>
          <w:tcPr>
            <w:tcW w:w="5070" w:type="dxa"/>
          </w:tcPr>
          <w:p w14:paraId="438DC266" w14:textId="77777777" w:rsidR="009A4CE8" w:rsidRPr="00D33693" w:rsidRDefault="009A4CE8" w:rsidP="00D33693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D33693">
              <w:rPr>
                <w:rFonts w:ascii="Arial" w:hAnsi="Arial" w:cs="Arial"/>
                <w:b/>
              </w:rPr>
              <w:t>NÉSTOR BONILLA RAMÍREZ</w:t>
            </w:r>
          </w:p>
        </w:tc>
        <w:tc>
          <w:tcPr>
            <w:tcW w:w="4708" w:type="dxa"/>
          </w:tcPr>
          <w:p w14:paraId="3067A476" w14:textId="77777777" w:rsidR="009A4CE8" w:rsidRPr="00297FA6" w:rsidRDefault="009A4CE8" w:rsidP="00D33693">
            <w:pPr>
              <w:spacing w:line="276" w:lineRule="auto"/>
              <w:rPr>
                <w:rFonts w:ascii="Arial" w:hAnsi="Arial" w:cs="Arial"/>
                <w:color w:val="767171"/>
                <w:lang w:val="es-ES"/>
              </w:rPr>
            </w:pPr>
            <w:r w:rsidRPr="00297FA6">
              <w:rPr>
                <w:rFonts w:ascii="Arial" w:hAnsi="Arial" w:cs="Arial"/>
                <w:b/>
                <w:color w:val="767171"/>
              </w:rPr>
              <w:t>NOMBBREXXXXXXXXXX</w:t>
            </w:r>
          </w:p>
        </w:tc>
      </w:tr>
      <w:tr w:rsidR="009A4CE8" w:rsidRPr="00D33693" w14:paraId="79A080EC" w14:textId="77777777" w:rsidTr="00D33693">
        <w:trPr>
          <w:jc w:val="center"/>
        </w:trPr>
        <w:tc>
          <w:tcPr>
            <w:tcW w:w="5070" w:type="dxa"/>
          </w:tcPr>
          <w:p w14:paraId="5FA694A1" w14:textId="77777777" w:rsidR="009A4CE8" w:rsidRPr="00D33693" w:rsidRDefault="009A4CE8" w:rsidP="00D33693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D33693">
              <w:rPr>
                <w:rFonts w:ascii="Arial" w:hAnsi="Arial" w:cs="Arial"/>
                <w:b/>
              </w:rPr>
              <w:t>REPRESENTANTE LEGAL</w:t>
            </w:r>
          </w:p>
        </w:tc>
        <w:tc>
          <w:tcPr>
            <w:tcW w:w="4708" w:type="dxa"/>
          </w:tcPr>
          <w:p w14:paraId="14A0D88E" w14:textId="77777777" w:rsidR="009A4CE8" w:rsidRPr="00D33693" w:rsidRDefault="009A4CE8" w:rsidP="00D33693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D33693">
              <w:rPr>
                <w:rFonts w:ascii="Arial" w:hAnsi="Arial" w:cs="Arial"/>
                <w:b/>
              </w:rPr>
              <w:t>REPRESENTANTE LEGAL</w:t>
            </w:r>
          </w:p>
        </w:tc>
      </w:tr>
    </w:tbl>
    <w:p w14:paraId="1D7EC690" w14:textId="77777777" w:rsidR="005B23DE" w:rsidRPr="005B23DE" w:rsidRDefault="005B23DE" w:rsidP="005B23DE">
      <w:pPr>
        <w:spacing w:line="276" w:lineRule="auto"/>
        <w:rPr>
          <w:rFonts w:ascii="Arial" w:hAnsi="Arial" w:cs="Arial"/>
        </w:rPr>
      </w:pPr>
    </w:p>
    <w:sectPr w:rsidR="005B23DE" w:rsidRPr="005B23DE" w:rsidSect="00653733">
      <w:headerReference w:type="default" r:id="rId7"/>
      <w:footerReference w:type="default" r:id="rId8"/>
      <w:pgSz w:w="11906" w:h="16838"/>
      <w:pgMar w:top="1701" w:right="1134" w:bottom="1418" w:left="1134" w:header="907" w:footer="51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E2DCA" w14:textId="77777777" w:rsidR="00E24C29" w:rsidRDefault="00E24C29">
      <w:r>
        <w:separator/>
      </w:r>
    </w:p>
  </w:endnote>
  <w:endnote w:type="continuationSeparator" w:id="0">
    <w:p w14:paraId="2B42BB4F" w14:textId="77777777" w:rsidR="00E24C29" w:rsidRDefault="00E2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DB399" w14:textId="77777777" w:rsidR="000249A1" w:rsidRDefault="000249A1">
    <w:pPr>
      <w:pStyle w:val="Piedepgina"/>
      <w:jc w:val="center"/>
    </w:pPr>
  </w:p>
  <w:p w14:paraId="635FA9DB" w14:textId="77777777" w:rsidR="000249A1" w:rsidRDefault="000249A1">
    <w:pPr>
      <w:pStyle w:val="Piedepgina"/>
      <w:jc w:val="center"/>
    </w:pPr>
  </w:p>
  <w:p w14:paraId="68041604" w14:textId="77777777" w:rsidR="000249A1" w:rsidRDefault="000249A1">
    <w:pPr>
      <w:pStyle w:val="Piedepgina"/>
      <w:jc w:val="center"/>
      <w:rPr>
        <w:rFonts w:ascii="Arial" w:hAnsi="Arial" w:cs="Arial"/>
        <w:b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43A03" w14:textId="77777777" w:rsidR="00E24C29" w:rsidRDefault="00E24C29">
      <w:r>
        <w:separator/>
      </w:r>
    </w:p>
  </w:footnote>
  <w:footnote w:type="continuationSeparator" w:id="0">
    <w:p w14:paraId="4082192B" w14:textId="77777777" w:rsidR="00E24C29" w:rsidRDefault="00E24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ADDF4" w14:textId="35805B04" w:rsidR="000249A1" w:rsidRDefault="00D11D94">
    <w:pPr>
      <w:jc w:val="center"/>
      <w:rPr>
        <w:rFonts w:ascii="Verdana" w:hAnsi="Verdana" w:cs="Verdana"/>
        <w:b/>
        <w:sz w:val="24"/>
        <w:szCs w:val="24"/>
        <w:lang w:val="es-CO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9EF88E1" wp14:editId="6B4E4A2C">
          <wp:simplePos x="0" y="0"/>
          <wp:positionH relativeFrom="column">
            <wp:posOffset>3923030</wp:posOffset>
          </wp:positionH>
          <wp:positionV relativeFrom="paragraph">
            <wp:posOffset>-243840</wp:posOffset>
          </wp:positionV>
          <wp:extent cx="2160270" cy="75692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Tahoma"/>
        <w:b/>
        <w:color w:val="FF000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Times New Roman"/>
        <w:b/>
      </w:rPr>
    </w:lvl>
  </w:abstractNum>
  <w:num w:numId="1" w16cid:durableId="82650713">
    <w:abstractNumId w:val="0"/>
  </w:num>
  <w:num w:numId="2" w16cid:durableId="1869566199">
    <w:abstractNumId w:val="1"/>
  </w:num>
  <w:num w:numId="3" w16cid:durableId="1662271101">
    <w:abstractNumId w:val="2"/>
  </w:num>
  <w:num w:numId="4" w16cid:durableId="2005009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6BA"/>
    <w:rsid w:val="000249A1"/>
    <w:rsid w:val="000A1C9A"/>
    <w:rsid w:val="000C2515"/>
    <w:rsid w:val="000C29A3"/>
    <w:rsid w:val="000F1A9F"/>
    <w:rsid w:val="00170F4E"/>
    <w:rsid w:val="0019725E"/>
    <w:rsid w:val="001C3118"/>
    <w:rsid w:val="001D0219"/>
    <w:rsid w:val="00213D92"/>
    <w:rsid w:val="0025391F"/>
    <w:rsid w:val="00297FA6"/>
    <w:rsid w:val="002F1C37"/>
    <w:rsid w:val="003128C1"/>
    <w:rsid w:val="00390CD7"/>
    <w:rsid w:val="003F571C"/>
    <w:rsid w:val="00436F8F"/>
    <w:rsid w:val="0048724A"/>
    <w:rsid w:val="0049685A"/>
    <w:rsid w:val="004D3E7D"/>
    <w:rsid w:val="005362EB"/>
    <w:rsid w:val="00564518"/>
    <w:rsid w:val="00590C60"/>
    <w:rsid w:val="005B23DE"/>
    <w:rsid w:val="0064144F"/>
    <w:rsid w:val="00653733"/>
    <w:rsid w:val="006659FD"/>
    <w:rsid w:val="007347F1"/>
    <w:rsid w:val="00793072"/>
    <w:rsid w:val="007B7DC2"/>
    <w:rsid w:val="00841823"/>
    <w:rsid w:val="00863020"/>
    <w:rsid w:val="00876983"/>
    <w:rsid w:val="008E1A25"/>
    <w:rsid w:val="008E2CA5"/>
    <w:rsid w:val="008E4FD8"/>
    <w:rsid w:val="008E7229"/>
    <w:rsid w:val="00941EC8"/>
    <w:rsid w:val="009A4CE8"/>
    <w:rsid w:val="009E1ACA"/>
    <w:rsid w:val="009F2B85"/>
    <w:rsid w:val="00A31439"/>
    <w:rsid w:val="00A656BA"/>
    <w:rsid w:val="00B045CC"/>
    <w:rsid w:val="00BC3DB9"/>
    <w:rsid w:val="00CC4200"/>
    <w:rsid w:val="00CF68F5"/>
    <w:rsid w:val="00D11D94"/>
    <w:rsid w:val="00D33693"/>
    <w:rsid w:val="00D91CF3"/>
    <w:rsid w:val="00DB50DA"/>
    <w:rsid w:val="00DE09A1"/>
    <w:rsid w:val="00E06C23"/>
    <w:rsid w:val="00E200C6"/>
    <w:rsid w:val="00E24C29"/>
    <w:rsid w:val="00E4438C"/>
    <w:rsid w:val="00E75C52"/>
    <w:rsid w:val="00E90F0C"/>
    <w:rsid w:val="00EA624C"/>
    <w:rsid w:val="00ED1A33"/>
    <w:rsid w:val="00F156C4"/>
    <w:rsid w:val="00F223A1"/>
    <w:rsid w:val="00F7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6A1E57"/>
  <w15:chartTrackingRefBased/>
  <w15:docId w15:val="{99FEE717-1D63-4778-BB98-7DB800F9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s-ES_tradnl"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Verdana" w:hAnsi="Verdana" w:cs="Verdana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hAnsi="Verdana" w:cs="Verdana" w:hint="default"/>
      <w:b/>
    </w:rPr>
  </w:style>
  <w:style w:type="character" w:customStyle="1" w:styleId="WW8Num3z0">
    <w:name w:val="WW8Num3z0"/>
    <w:rPr>
      <w:rFonts w:ascii="Verdana" w:eastAsia="Times New Roman" w:hAnsi="Verdana" w:cs="Tahoma"/>
      <w:b/>
      <w:color w:val="FF0000"/>
    </w:rPr>
  </w:style>
  <w:style w:type="character" w:customStyle="1" w:styleId="WW8Num4z0">
    <w:name w:val="WW8Num4z0"/>
    <w:rPr>
      <w:rFonts w:ascii="Verdana" w:eastAsia="Times New Roman" w:hAnsi="Verdana" w:cs="Times New Roman"/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character" w:customStyle="1" w:styleId="PiedepginaCar">
    <w:name w:val="Pie de página Car"/>
    <w:rPr>
      <w:lang w:val="es-ES_tradnl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Verdana" w:hAnsi="Verdana" w:cs="Verdana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customStyle="1" w:styleId="Textosinformato1">
    <w:name w:val="Texto sin formato1"/>
    <w:basedOn w:val="Normal"/>
    <w:rPr>
      <w:rFonts w:ascii="Courier New" w:hAnsi="Courier New" w:cs="Courier New"/>
      <w:lang w:val="es-ES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Textoindependiente"/>
  </w:style>
  <w:style w:type="paragraph" w:customStyle="1" w:styleId="Standard">
    <w:name w:val="Standard"/>
    <w:rsid w:val="002F1C37"/>
    <w:pPr>
      <w:suppressAutoHyphens/>
      <w:autoSpaceDN w:val="0"/>
    </w:pPr>
    <w:rPr>
      <w:kern w:val="3"/>
      <w:lang w:val="es-ES" w:eastAsia="zh-CN"/>
    </w:rPr>
  </w:style>
  <w:style w:type="table" w:styleId="Tablaconcuadrcula">
    <w:name w:val="Table Grid"/>
    <w:basedOn w:val="Tablanormal"/>
    <w:uiPriority w:val="39"/>
    <w:rsid w:val="009A4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1149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DE MANDATO SUSCRITO ENTRE</vt:lpstr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MANDATO SUSCRITO ENTRE</dc:title>
  <dc:subject/>
  <dc:creator>Coordinador PE y SIG</dc:creator>
  <cp:keywords/>
  <cp:lastModifiedBy>Coordinador de PE y SIG</cp:lastModifiedBy>
  <cp:revision>2</cp:revision>
  <cp:lastPrinted>2018-11-14T19:25:00Z</cp:lastPrinted>
  <dcterms:created xsi:type="dcterms:W3CDTF">2026-07-02T19:18:00Z</dcterms:created>
  <dcterms:modified xsi:type="dcterms:W3CDTF">2026-07-02T19:18:00Z</dcterms:modified>
</cp:coreProperties>
</file>